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99" w:rsidRDefault="00764599" w:rsidP="00764599">
      <w:pPr>
        <w:jc w:val="right"/>
        <w:rPr>
          <w:sz w:val="20"/>
          <w:szCs w:val="20"/>
        </w:rPr>
      </w:pPr>
    </w:p>
    <w:p w:rsidR="00764599" w:rsidRPr="006D02E0" w:rsidRDefault="00764599" w:rsidP="00764599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П</w:t>
      </w:r>
      <w:r>
        <w:rPr>
          <w:sz w:val="20"/>
          <w:szCs w:val="20"/>
        </w:rPr>
        <w:t>риложение 6</w:t>
      </w:r>
    </w:p>
    <w:p w:rsidR="00764599" w:rsidRPr="006D02E0" w:rsidRDefault="00764599" w:rsidP="00764599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764599" w:rsidRPr="006D02E0" w:rsidRDefault="00764599" w:rsidP="00764599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Некоммерческого партнерства «Саморегулируемая организация</w:t>
      </w:r>
    </w:p>
    <w:p w:rsidR="00764599" w:rsidRPr="006D02E0" w:rsidRDefault="00764599" w:rsidP="00764599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«Союз строителей Якутии»</w:t>
      </w:r>
    </w:p>
    <w:p w:rsidR="00764599" w:rsidRDefault="00764599" w:rsidP="00764599"/>
    <w:p w:rsidR="00764599" w:rsidRDefault="00764599" w:rsidP="00764599">
      <w:pPr>
        <w:jc w:val="center"/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Pr="00EF2AB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EF2ABE">
        <w:rPr>
          <w:b/>
          <w:sz w:val="28"/>
          <w:szCs w:val="28"/>
        </w:rPr>
        <w:t>ПОРЯДОК</w:t>
      </w:r>
    </w:p>
    <w:p w:rsidR="00764599" w:rsidRPr="008B5215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>организации и проведения проверок</w:t>
      </w:r>
    </w:p>
    <w:p w:rsidR="00764599" w:rsidRPr="008B5215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>соблюдения требований стандартов</w:t>
      </w:r>
    </w:p>
    <w:p w:rsidR="00764599" w:rsidRPr="008B5215" w:rsidRDefault="00764599" w:rsidP="00764599">
      <w:pPr>
        <w:pStyle w:val="Bodytext1"/>
        <w:shd w:val="clear" w:color="auto" w:fill="auto"/>
        <w:spacing w:before="0" w:line="240" w:lineRule="auto"/>
        <w:ind w:left="23" w:right="-284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 xml:space="preserve"> Некоммерческого партнерства «Саморегулируемая организация</w:t>
      </w:r>
    </w:p>
    <w:p w:rsidR="00764599" w:rsidRPr="008B5215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 xml:space="preserve"> «Союз строителей Якутии»</w:t>
      </w:r>
    </w:p>
    <w:p w:rsidR="00764599" w:rsidRPr="008B5215" w:rsidRDefault="00764599" w:rsidP="00764599">
      <w:pPr>
        <w:pStyle w:val="Bodytext1"/>
        <w:shd w:val="clear" w:color="auto" w:fill="auto"/>
        <w:spacing w:before="0" w:line="360" w:lineRule="auto"/>
        <w:ind w:left="20" w:hanging="23"/>
        <w:jc w:val="center"/>
        <w:rPr>
          <w:b/>
          <w:sz w:val="28"/>
          <w:szCs w:val="28"/>
        </w:rPr>
      </w:pPr>
    </w:p>
    <w:p w:rsidR="00764599" w:rsidRPr="008B5215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</w:p>
    <w:p w:rsidR="00764599" w:rsidRPr="006E0FEB" w:rsidRDefault="00764599" w:rsidP="001054F1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  <w:r w:rsidRPr="006E0FEB">
        <w:rPr>
          <w:b/>
          <w:sz w:val="24"/>
          <w:szCs w:val="24"/>
        </w:rPr>
        <w:t>г. Якутск</w:t>
      </w:r>
    </w:p>
    <w:p w:rsidR="00764599" w:rsidRPr="006E0FEB" w:rsidRDefault="00764599" w:rsidP="001054F1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  <w:r w:rsidRPr="006E0FEB">
        <w:rPr>
          <w:b/>
          <w:sz w:val="24"/>
          <w:szCs w:val="24"/>
        </w:rPr>
        <w:t>2014 г.</w:t>
      </w:r>
    </w:p>
    <w:p w:rsidR="00764599" w:rsidRPr="00817B02" w:rsidRDefault="00764599" w:rsidP="00764599">
      <w:pPr>
        <w:pStyle w:val="aff0"/>
        <w:jc w:val="center"/>
        <w:rPr>
          <w:rFonts w:ascii="Times New Roman" w:hAnsi="Times New Roman"/>
          <w:color w:val="auto"/>
          <w:sz w:val="24"/>
          <w:szCs w:val="24"/>
        </w:rPr>
      </w:pPr>
      <w:r w:rsidRPr="00817B02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764599" w:rsidRDefault="00764599" w:rsidP="00764599">
      <w:pPr>
        <w:rPr>
          <w:lang w:eastAsia="en-US"/>
        </w:rPr>
      </w:pPr>
    </w:p>
    <w:p w:rsidR="00764599" w:rsidRPr="006D27F6" w:rsidRDefault="00764599" w:rsidP="00764599">
      <w:pPr>
        <w:rPr>
          <w:lang w:eastAsia="en-US"/>
        </w:rPr>
      </w:pPr>
    </w:p>
    <w:p w:rsidR="00764599" w:rsidRPr="008B5215" w:rsidRDefault="00764599" w:rsidP="00764599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ОБЩИЕ ПОЛОЖЕНИЯ    …………………………………………………………………………</w:t>
      </w:r>
      <w:r>
        <w:rPr>
          <w:sz w:val="22"/>
          <w:szCs w:val="22"/>
        </w:rPr>
        <w:t>..</w:t>
      </w:r>
      <w:r w:rsidRPr="008B5215">
        <w:rPr>
          <w:sz w:val="22"/>
          <w:szCs w:val="22"/>
        </w:rPr>
        <w:t>3</w:t>
      </w:r>
    </w:p>
    <w:p w:rsidR="00764599" w:rsidRPr="008B5215" w:rsidRDefault="00CB4803" w:rsidP="00764599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hyperlink w:anchor="_Toc297712800" w:history="1">
        <w:r w:rsidR="00764599" w:rsidRPr="008B5215">
          <w:rPr>
            <w:sz w:val="22"/>
            <w:szCs w:val="22"/>
          </w:rPr>
          <w:t>ЛИЦА, УЧАСТВУЮЩИЕ В ПРОВЕРКЕ И ИХ ФУНКЦИИ………………………………</w:t>
        </w:r>
        <w:r w:rsidR="00764599" w:rsidRPr="008B5215">
          <w:rPr>
            <w:noProof/>
            <w:webHidden/>
            <w:sz w:val="22"/>
            <w:szCs w:val="22"/>
          </w:rPr>
          <w:t>...</w:t>
        </w:r>
      </w:hyperlink>
      <w:r w:rsidR="00764599" w:rsidRPr="008B5215">
        <w:rPr>
          <w:sz w:val="22"/>
          <w:szCs w:val="22"/>
        </w:rPr>
        <w:t>....</w:t>
      </w:r>
      <w:r w:rsidR="00764599">
        <w:rPr>
          <w:sz w:val="22"/>
          <w:szCs w:val="22"/>
        </w:rPr>
        <w:t>..4</w:t>
      </w:r>
    </w:p>
    <w:p w:rsidR="00764599" w:rsidRPr="008B5215" w:rsidRDefault="00764599" w:rsidP="00764599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ВИДЫ ДОКУМЕНТОВ ПОДТВЕРЖДЕНИЯ СООТВЕТСТВИЯ………………………………</w:t>
      </w:r>
      <w:r>
        <w:rPr>
          <w:sz w:val="22"/>
          <w:szCs w:val="22"/>
        </w:rPr>
        <w:t>..</w:t>
      </w:r>
      <w:r w:rsidRPr="008B5215">
        <w:rPr>
          <w:sz w:val="22"/>
          <w:szCs w:val="22"/>
        </w:rPr>
        <w:t>5</w:t>
      </w:r>
    </w:p>
    <w:p w:rsidR="00764599" w:rsidRPr="008B5215" w:rsidRDefault="00B30EA5" w:rsidP="00764599">
      <w:pPr>
        <w:numPr>
          <w:ilvl w:val="0"/>
          <w:numId w:val="7"/>
        </w:numPr>
        <w:suppressAutoHyphens w:val="0"/>
        <w:spacing w:after="200" w:line="276" w:lineRule="auto"/>
        <w:ind w:right="-66" w:hanging="578"/>
        <w:jc w:val="both"/>
        <w:rPr>
          <w:sz w:val="22"/>
          <w:szCs w:val="22"/>
        </w:rPr>
      </w:pPr>
      <w:r>
        <w:rPr>
          <w:sz w:val="22"/>
          <w:szCs w:val="22"/>
        </w:rPr>
        <w:t>ПЛАНИ</w:t>
      </w:r>
      <w:r w:rsidR="00764599" w:rsidRPr="008B5215">
        <w:rPr>
          <w:sz w:val="22"/>
          <w:szCs w:val="22"/>
        </w:rPr>
        <w:t>РОВАНИЕ ПРОВЕРОК……………………………………………………………</w:t>
      </w:r>
      <w:r w:rsidR="006E0FEB">
        <w:rPr>
          <w:sz w:val="22"/>
          <w:szCs w:val="22"/>
        </w:rPr>
        <w:t>…</w:t>
      </w:r>
      <w:r>
        <w:rPr>
          <w:sz w:val="22"/>
          <w:szCs w:val="22"/>
        </w:rPr>
        <w:t>.....</w:t>
      </w:r>
      <w:r w:rsidR="00D2712A">
        <w:rPr>
          <w:sz w:val="22"/>
          <w:szCs w:val="22"/>
        </w:rPr>
        <w:t>.</w:t>
      </w:r>
      <w:r w:rsidR="00764599">
        <w:rPr>
          <w:sz w:val="22"/>
          <w:szCs w:val="22"/>
        </w:rPr>
        <w:t>6</w:t>
      </w:r>
    </w:p>
    <w:p w:rsidR="00764599" w:rsidRPr="008B5215" w:rsidRDefault="00764599" w:rsidP="00764599">
      <w:pPr>
        <w:numPr>
          <w:ilvl w:val="0"/>
          <w:numId w:val="7"/>
        </w:numPr>
        <w:suppressAutoHyphens w:val="0"/>
        <w:ind w:hanging="578"/>
        <w:jc w:val="both"/>
        <w:rPr>
          <w:rStyle w:val="aff1"/>
          <w:b w:val="0"/>
          <w:bCs w:val="0"/>
          <w:sz w:val="22"/>
          <w:szCs w:val="22"/>
        </w:rPr>
      </w:pPr>
      <w:r w:rsidRPr="008B5215">
        <w:rPr>
          <w:rStyle w:val="aff1"/>
          <w:b w:val="0"/>
          <w:sz w:val="22"/>
          <w:szCs w:val="22"/>
        </w:rPr>
        <w:t>ОФОРМЛЕНИЕ ПРИКАЗА, ТЕХНИЧЕСКОГО ЗАДАНИЯ И УВЕДОМЛЕНИЯ О НАЗНАЧЕНИИ ПРОВЕРКИ СОБЛЮДЕНИЯ ТРЕБОВАНИЙ СТАНДАРТОВ ПАРТ</w:t>
      </w:r>
      <w:r w:rsidR="00B30EA5">
        <w:rPr>
          <w:rStyle w:val="aff1"/>
          <w:b w:val="0"/>
          <w:sz w:val="22"/>
          <w:szCs w:val="22"/>
        </w:rPr>
        <w:t>Н</w:t>
      </w:r>
      <w:r w:rsidRPr="008B5215">
        <w:rPr>
          <w:rStyle w:val="aff1"/>
          <w:b w:val="0"/>
          <w:sz w:val="22"/>
          <w:szCs w:val="22"/>
        </w:rPr>
        <w:t>ЕРСТ</w:t>
      </w:r>
      <w:r>
        <w:rPr>
          <w:rStyle w:val="aff1"/>
          <w:b w:val="0"/>
          <w:sz w:val="22"/>
          <w:szCs w:val="22"/>
        </w:rPr>
        <w:t>ВА……...</w:t>
      </w:r>
      <w:r w:rsidR="001054F1">
        <w:rPr>
          <w:rStyle w:val="aff1"/>
          <w:b w:val="0"/>
          <w:sz w:val="22"/>
          <w:szCs w:val="22"/>
        </w:rPr>
        <w:t>...........................................................................................</w:t>
      </w:r>
      <w:r w:rsidR="00B30EA5">
        <w:rPr>
          <w:rStyle w:val="aff1"/>
          <w:b w:val="0"/>
          <w:sz w:val="22"/>
          <w:szCs w:val="22"/>
        </w:rPr>
        <w:t>.............................</w:t>
      </w:r>
      <w:r>
        <w:rPr>
          <w:rStyle w:val="aff1"/>
          <w:b w:val="0"/>
          <w:sz w:val="22"/>
          <w:szCs w:val="22"/>
        </w:rPr>
        <w:t>9</w:t>
      </w:r>
    </w:p>
    <w:p w:rsidR="00764599" w:rsidRPr="008B5215" w:rsidRDefault="00764599" w:rsidP="00764599">
      <w:pPr>
        <w:suppressAutoHyphens w:val="0"/>
        <w:jc w:val="both"/>
        <w:rPr>
          <w:rStyle w:val="aff1"/>
          <w:b w:val="0"/>
          <w:bCs w:val="0"/>
          <w:sz w:val="22"/>
          <w:szCs w:val="22"/>
        </w:rPr>
      </w:pPr>
      <w:r w:rsidRPr="008B5215">
        <w:rPr>
          <w:rStyle w:val="aff1"/>
          <w:b w:val="0"/>
          <w:sz w:val="22"/>
          <w:szCs w:val="22"/>
        </w:rPr>
        <w:t xml:space="preserve"> </w:t>
      </w:r>
    </w:p>
    <w:p w:rsidR="00764599" w:rsidRPr="008B5215" w:rsidRDefault="00764599" w:rsidP="00764599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ДОКУМЕНТАРНАЯ И ВЫЕЗДНАЯ ПРОВЕРКИ………………………..………………….......</w:t>
      </w:r>
      <w:r>
        <w:rPr>
          <w:sz w:val="22"/>
          <w:szCs w:val="22"/>
        </w:rPr>
        <w:t>11</w:t>
      </w:r>
    </w:p>
    <w:p w:rsidR="00764599" w:rsidRPr="008B5215" w:rsidRDefault="00764599" w:rsidP="00764599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СОДЕРЖАНИЕ И ПОРЯДОК ПРОВЕДЕНИЯ ВЫЕЗДНОЙ ПРОВЕРКИ НА ОБЪЕКТЕ СТРОИТЕЛЬНЫХ РАБОТ……………………………………………………………………</w:t>
      </w:r>
      <w:r>
        <w:rPr>
          <w:sz w:val="22"/>
          <w:szCs w:val="22"/>
        </w:rPr>
        <w:t>……12</w:t>
      </w:r>
    </w:p>
    <w:p w:rsidR="00764599" w:rsidRPr="008B5215" w:rsidRDefault="00764599" w:rsidP="00764599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>
        <w:rPr>
          <w:sz w:val="22"/>
          <w:szCs w:val="22"/>
        </w:rPr>
        <w:t>РЕЗУЛЬТАТЫ ПРОВЕРКИ…………………</w:t>
      </w:r>
      <w:r w:rsidRPr="008B5215">
        <w:rPr>
          <w:sz w:val="22"/>
          <w:szCs w:val="22"/>
        </w:rPr>
        <w:t>………….…………………………………………</w:t>
      </w:r>
      <w:r w:rsidR="00F16C46">
        <w:rPr>
          <w:sz w:val="22"/>
          <w:szCs w:val="22"/>
        </w:rPr>
        <w:t>.14</w:t>
      </w:r>
    </w:p>
    <w:p w:rsidR="00764599" w:rsidRPr="008B5215" w:rsidRDefault="00764599" w:rsidP="00764599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ФИНАНСИРОВАНИЕ ДЕЯТЕЛЬНОСТИ ПО КОНТРОЛЮ СОБЛЮДЕНИЯ ТРЕБОВАНИЙ СТАНДАРТОВ ПАРТНЕРСТВА….……………………………………………………</w:t>
      </w:r>
      <w:r>
        <w:rPr>
          <w:sz w:val="22"/>
          <w:szCs w:val="22"/>
        </w:rPr>
        <w:t>…………14</w:t>
      </w:r>
    </w:p>
    <w:p w:rsidR="00764599" w:rsidRPr="00CA019A" w:rsidRDefault="00764599" w:rsidP="00764599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А</w:t>
      </w:r>
      <w:proofErr w:type="gramEnd"/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>«Справка о видах выполняемых работ и принятых стандартах Некоммерческого партнерства «Саморегулируемая организация «Союз строителей Якутии»»</w:t>
      </w:r>
      <w:r>
        <w:rPr>
          <w:sz w:val="22"/>
          <w:szCs w:val="22"/>
        </w:rPr>
        <w:t>…………………</w:t>
      </w:r>
      <w:r w:rsidR="001054F1">
        <w:rPr>
          <w:sz w:val="22"/>
          <w:szCs w:val="22"/>
        </w:rPr>
        <w:t>………………………………………………………………………………...</w:t>
      </w:r>
      <w:r>
        <w:rPr>
          <w:sz w:val="22"/>
          <w:szCs w:val="22"/>
        </w:rPr>
        <w:t>15</w:t>
      </w:r>
    </w:p>
    <w:p w:rsidR="00764599" w:rsidRPr="00CA019A" w:rsidRDefault="00764599" w:rsidP="00764599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Б</w:t>
      </w:r>
      <w:proofErr w:type="gramEnd"/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A019A">
        <w:rPr>
          <w:sz w:val="22"/>
          <w:szCs w:val="22"/>
        </w:rPr>
        <w:t>«План проверок членов Некоммерческого партнерства «Саморегулируемая организация «Союз строителей Якутии» на 20__ год в части проверок соблюдения стандартов Некоммерческого партнерства «Саморегулируемая организация «Союз строителей Якутии» (пример оформления)»………………………</w:t>
      </w:r>
      <w:r>
        <w:rPr>
          <w:sz w:val="22"/>
          <w:szCs w:val="22"/>
        </w:rPr>
        <w:t>………………………………………………………………………16</w:t>
      </w:r>
    </w:p>
    <w:p w:rsidR="00764599" w:rsidRPr="00CA019A" w:rsidRDefault="00764599" w:rsidP="00764599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В</w:t>
      </w:r>
      <w:proofErr w:type="gramEnd"/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>«Техническое задание на пров</w:t>
      </w:r>
      <w:r>
        <w:rPr>
          <w:sz w:val="22"/>
          <w:szCs w:val="22"/>
        </w:rPr>
        <w:t>едение проверки» ……………………………</w:t>
      </w:r>
      <w:r w:rsidR="001054F1">
        <w:rPr>
          <w:sz w:val="22"/>
          <w:szCs w:val="22"/>
        </w:rPr>
        <w:t>..</w:t>
      </w:r>
      <w:r>
        <w:rPr>
          <w:sz w:val="22"/>
          <w:szCs w:val="22"/>
        </w:rPr>
        <w:t>17</w:t>
      </w:r>
    </w:p>
    <w:p w:rsidR="00764599" w:rsidRPr="00CA019A" w:rsidRDefault="00764599" w:rsidP="00764599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 xml:space="preserve">Приложение Г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>«Акт документарной проверки соблюдения стандартов Некоммерческого партнерства «Саморегулируемая организация «Союз строителе</w:t>
      </w:r>
      <w:r>
        <w:rPr>
          <w:sz w:val="22"/>
          <w:szCs w:val="22"/>
        </w:rPr>
        <w:t>й Якутии»»…………………………19</w:t>
      </w:r>
    </w:p>
    <w:p w:rsidR="00764599" w:rsidRPr="00CA019A" w:rsidRDefault="00764599" w:rsidP="00764599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Д</w:t>
      </w:r>
      <w:proofErr w:type="gramEnd"/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 xml:space="preserve">«Акт выездной проверки на объекте строительных работ соблюдения стандартов Некоммерческого партнерства «Саморегулируемая организация </w:t>
      </w:r>
      <w:r>
        <w:rPr>
          <w:sz w:val="22"/>
          <w:szCs w:val="22"/>
        </w:rPr>
        <w:t>«Союз строителей Якутии»………………………………………………………………………………………</w:t>
      </w:r>
      <w:r w:rsidR="001054F1">
        <w:rPr>
          <w:sz w:val="22"/>
          <w:szCs w:val="22"/>
        </w:rPr>
        <w:t>…………….</w:t>
      </w:r>
      <w:r>
        <w:rPr>
          <w:sz w:val="22"/>
          <w:szCs w:val="22"/>
        </w:rPr>
        <w:t>21</w:t>
      </w:r>
    </w:p>
    <w:p w:rsidR="00764599" w:rsidRPr="00CA019A" w:rsidRDefault="00764599" w:rsidP="00764599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Е</w:t>
      </w:r>
      <w:proofErr w:type="gramEnd"/>
      <w:r w:rsidRPr="00CA019A">
        <w:rPr>
          <w:sz w:val="22"/>
          <w:szCs w:val="22"/>
        </w:rPr>
        <w:t xml:space="preserve">  «Условный пример заполнения карты контроля по виду работ, выполняемому по СТО НОСТРОЙ 2.25.41 - 2011» …</w:t>
      </w:r>
      <w:r>
        <w:rPr>
          <w:sz w:val="22"/>
          <w:szCs w:val="22"/>
        </w:rPr>
        <w:t>……………………………………………………………………….25</w:t>
      </w:r>
    </w:p>
    <w:p w:rsidR="00764599" w:rsidRPr="00CA019A" w:rsidRDefault="00764599" w:rsidP="00764599">
      <w:pPr>
        <w:spacing w:line="324" w:lineRule="auto"/>
        <w:ind w:firstLine="708"/>
        <w:rPr>
          <w:sz w:val="22"/>
          <w:szCs w:val="22"/>
        </w:rPr>
      </w:pPr>
    </w:p>
    <w:p w:rsidR="00764599" w:rsidRDefault="00764599" w:rsidP="001054F1">
      <w:pPr>
        <w:spacing w:line="324" w:lineRule="auto"/>
        <w:rPr>
          <w:sz w:val="22"/>
          <w:szCs w:val="22"/>
        </w:rPr>
      </w:pPr>
    </w:p>
    <w:p w:rsidR="001054F1" w:rsidRDefault="001054F1" w:rsidP="001054F1">
      <w:pPr>
        <w:spacing w:line="324" w:lineRule="auto"/>
      </w:pP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0" w:hanging="23"/>
        <w:jc w:val="center"/>
        <w:rPr>
          <w:b/>
          <w:sz w:val="24"/>
          <w:szCs w:val="24"/>
        </w:rPr>
      </w:pP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firstLine="0"/>
        <w:rPr>
          <w:b/>
          <w:sz w:val="24"/>
          <w:szCs w:val="24"/>
        </w:rPr>
      </w:pPr>
    </w:p>
    <w:p w:rsidR="00764599" w:rsidRPr="00FE09C1" w:rsidRDefault="00764599" w:rsidP="00764599">
      <w:pPr>
        <w:pStyle w:val="Bodytext1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FE09C1">
        <w:rPr>
          <w:b/>
          <w:sz w:val="24"/>
          <w:szCs w:val="24"/>
        </w:rPr>
        <w:lastRenderedPageBreak/>
        <w:t>1. ОБЩИЕ ПОЛОЖЕНИЯ</w:t>
      </w:r>
    </w:p>
    <w:p w:rsidR="00764599" w:rsidRPr="006A22CF" w:rsidRDefault="00764599" w:rsidP="00764599">
      <w:pPr>
        <w:pStyle w:val="Bodytext1"/>
        <w:shd w:val="clear" w:color="auto" w:fill="auto"/>
        <w:spacing w:before="0" w:line="240" w:lineRule="auto"/>
        <w:ind w:left="20" w:firstLine="720"/>
        <w:jc w:val="both"/>
        <w:rPr>
          <w:b/>
          <w:sz w:val="24"/>
          <w:szCs w:val="24"/>
        </w:rPr>
      </w:pPr>
    </w:p>
    <w:p w:rsidR="00764599" w:rsidRPr="006A22CF" w:rsidRDefault="00764599" w:rsidP="00764599">
      <w:pPr>
        <w:pStyle w:val="Bodytext1"/>
        <w:shd w:val="clear" w:color="auto" w:fill="auto"/>
        <w:tabs>
          <w:tab w:val="left" w:pos="1403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1.1. </w:t>
      </w:r>
      <w:proofErr w:type="gramStart"/>
      <w:r w:rsidRPr="006A22CF">
        <w:rPr>
          <w:sz w:val="24"/>
          <w:szCs w:val="24"/>
        </w:rPr>
        <w:t xml:space="preserve">Порядок </w:t>
      </w:r>
      <w:r w:rsidRPr="006A22CF">
        <w:rPr>
          <w:color w:val="000000"/>
          <w:sz w:val="24"/>
          <w:szCs w:val="24"/>
        </w:rPr>
        <w:t>проведения проверок соблюдения требований стандартов Некоммерческого партнерства «Саморегулируемая организация «Союз строителей Якутии»</w:t>
      </w:r>
      <w:r w:rsidRPr="006A22CF">
        <w:rPr>
          <w:sz w:val="24"/>
          <w:szCs w:val="24"/>
        </w:rPr>
        <w:t xml:space="preserve"> (далее - Порядок) устанавливает порядок организации и проведения контрольных мероприятий при осуществлении Некоммерческим партнерством «Саморегулируемая организация «Союз строителей Якутия» </w:t>
      </w:r>
      <w:r>
        <w:rPr>
          <w:sz w:val="24"/>
          <w:szCs w:val="24"/>
        </w:rPr>
        <w:t xml:space="preserve"> (далее – Партнерство</w:t>
      </w:r>
      <w:r w:rsidRPr="006A22CF">
        <w:rPr>
          <w:sz w:val="24"/>
          <w:szCs w:val="24"/>
        </w:rPr>
        <w:t xml:space="preserve">) контроля за соблюдением ее членами </w:t>
      </w:r>
      <w:r>
        <w:rPr>
          <w:sz w:val="24"/>
          <w:szCs w:val="24"/>
        </w:rPr>
        <w:t>требований стандартов Партнерства</w:t>
      </w:r>
      <w:r w:rsidRPr="006A22CF">
        <w:rPr>
          <w:sz w:val="24"/>
          <w:szCs w:val="24"/>
        </w:rPr>
        <w:t xml:space="preserve"> при выполнении видов работ, которые оказывают влияние на безопасность объектов капитального строительства (далее – строительных работ).</w:t>
      </w:r>
      <w:proofErr w:type="gramEnd"/>
    </w:p>
    <w:p w:rsidR="00764599" w:rsidRPr="006A22CF" w:rsidRDefault="00764599" w:rsidP="00764599">
      <w:pPr>
        <w:pStyle w:val="Bodytext1"/>
        <w:shd w:val="clear" w:color="auto" w:fill="auto"/>
        <w:tabs>
          <w:tab w:val="left" w:pos="1274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1.2. Целью контроля является выявление и пред</w:t>
      </w:r>
      <w:r>
        <w:rPr>
          <w:sz w:val="24"/>
          <w:szCs w:val="24"/>
        </w:rPr>
        <w:t xml:space="preserve">упреждение нарушений членами Партнерства </w:t>
      </w:r>
      <w:r w:rsidRPr="006A22CF">
        <w:rPr>
          <w:sz w:val="24"/>
          <w:szCs w:val="24"/>
        </w:rPr>
        <w:t>требов</w:t>
      </w:r>
      <w:r>
        <w:rPr>
          <w:sz w:val="24"/>
          <w:szCs w:val="24"/>
        </w:rPr>
        <w:t>аний стандартов Партнерства</w:t>
      </w:r>
      <w:r w:rsidRPr="006A22CF">
        <w:rPr>
          <w:sz w:val="24"/>
          <w:szCs w:val="24"/>
        </w:rPr>
        <w:t xml:space="preserve"> при осуществлении строительства, реконструкции, капитального ремонта объектов капитального строительства (далее – строительства).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5"/>
        </w:tabs>
        <w:spacing w:before="0" w:after="120" w:line="240" w:lineRule="auto"/>
        <w:ind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1.3. Предметом контроля является</w:t>
      </w:r>
      <w:r>
        <w:rPr>
          <w:sz w:val="24"/>
          <w:szCs w:val="24"/>
        </w:rPr>
        <w:t xml:space="preserve">: 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80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-проверка соблюдения членами Партнерства требований стандартов Партнерства</w:t>
      </w:r>
      <w:r w:rsidRPr="006A22CF">
        <w:rPr>
          <w:sz w:val="24"/>
          <w:szCs w:val="24"/>
        </w:rPr>
        <w:t>;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80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-проверка </w:t>
      </w:r>
      <w:r w:rsidRPr="006A22CF">
        <w:rPr>
          <w:sz w:val="24"/>
          <w:szCs w:val="24"/>
        </w:rPr>
        <w:t>устранения ранее выявленных нарушений</w:t>
      </w:r>
      <w:r w:rsidR="006E0FEB"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соблюдения членам</w:t>
      </w:r>
      <w:r>
        <w:rPr>
          <w:sz w:val="24"/>
          <w:szCs w:val="24"/>
        </w:rPr>
        <w:t>и Партнерства требований стандартов Партнерства</w:t>
      </w:r>
      <w:r w:rsidRPr="006A22CF">
        <w:rPr>
          <w:sz w:val="24"/>
          <w:szCs w:val="24"/>
        </w:rPr>
        <w:t xml:space="preserve"> (исполнения предписания).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1.4. Контроль соблюдения членами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требований стандартов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Партнерством </w:t>
      </w:r>
      <w:r w:rsidRPr="006A22CF">
        <w:rPr>
          <w:sz w:val="24"/>
          <w:szCs w:val="24"/>
        </w:rPr>
        <w:t>путем проведения плановых и внеплановых проверок</w:t>
      </w:r>
      <w:r>
        <w:rPr>
          <w:sz w:val="24"/>
          <w:szCs w:val="24"/>
        </w:rPr>
        <w:t>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1.5. Плановая проверка соблюдения членами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требований стандартов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(далее – плановая проверка) осуществляется в соответствии с утвержденным 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планом проверок не реже одного раза в три года, но не чаще одного раза в год.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1.6. Проверка</w:t>
      </w:r>
      <w:r w:rsidRPr="006A22CF">
        <w:rPr>
          <w:bCs/>
        </w:rPr>
        <w:t xml:space="preserve"> осуществляется </w:t>
      </w:r>
      <w:r w:rsidRPr="006A22CF">
        <w:t>в форме: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документарной проверки (проводится по месту нахождения </w:t>
      </w:r>
      <w:r>
        <w:t>исполнительного органа</w:t>
      </w:r>
      <w:r w:rsidRPr="006A22CF">
        <w:t xml:space="preserve"> управления </w:t>
      </w:r>
      <w:r>
        <w:t>Партнерства</w:t>
      </w:r>
      <w:r w:rsidRPr="006A22CF">
        <w:t>);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80"/>
        <w:jc w:val="both"/>
        <w:rPr>
          <w:sz w:val="24"/>
          <w:szCs w:val="24"/>
        </w:rPr>
      </w:pPr>
      <w:r>
        <w:rPr>
          <w:sz w:val="24"/>
          <w:szCs w:val="24"/>
        </w:rPr>
        <w:t>- выездной</w:t>
      </w:r>
      <w:r w:rsidRPr="006A22CF">
        <w:rPr>
          <w:sz w:val="24"/>
          <w:szCs w:val="24"/>
        </w:rPr>
        <w:t xml:space="preserve"> проверки (проводится по месту нахождения члена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и (или) по месту фактического осуществления его деятельности);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- выездной проверки на объекте строительных работ (проводится на объекте капитального строительства, на котором соответствующим членом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выполняются (или были выполнены) строительные работы). 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45"/>
        </w:tabs>
        <w:spacing w:before="0" w:after="120" w:line="240" w:lineRule="auto"/>
        <w:ind w:firstLine="720"/>
        <w:jc w:val="both"/>
        <w:rPr>
          <w:i/>
          <w:sz w:val="24"/>
          <w:szCs w:val="24"/>
        </w:rPr>
      </w:pPr>
      <w:r w:rsidRPr="006A22CF">
        <w:rPr>
          <w:sz w:val="24"/>
          <w:szCs w:val="24"/>
        </w:rPr>
        <w:t xml:space="preserve">1.7. Форма проверки определяется </w:t>
      </w:r>
      <w:r>
        <w:rPr>
          <w:sz w:val="24"/>
          <w:szCs w:val="24"/>
        </w:rPr>
        <w:t xml:space="preserve">Партнерством </w:t>
      </w:r>
      <w:r w:rsidRPr="006A22CF">
        <w:rPr>
          <w:sz w:val="24"/>
          <w:szCs w:val="24"/>
        </w:rPr>
        <w:t>на этапе планирования проведения проверок или при подготовке внеплановой проверки.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1.8. Продолжитель</w:t>
      </w:r>
      <w:r>
        <w:rPr>
          <w:sz w:val="24"/>
          <w:szCs w:val="24"/>
        </w:rPr>
        <w:t>ность проверки одного  члена Партнерства</w:t>
      </w:r>
      <w:r w:rsidRPr="006A22CF">
        <w:rPr>
          <w:sz w:val="24"/>
          <w:szCs w:val="24"/>
        </w:rPr>
        <w:t xml:space="preserve"> не может превышать: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- 5 (пяти) рабочих дней   при проведении документарной про</w:t>
      </w:r>
      <w:r>
        <w:rPr>
          <w:sz w:val="24"/>
          <w:szCs w:val="24"/>
        </w:rPr>
        <w:t>верки или выездной</w:t>
      </w:r>
      <w:r w:rsidRPr="006A22CF">
        <w:rPr>
          <w:sz w:val="24"/>
          <w:szCs w:val="24"/>
        </w:rPr>
        <w:t xml:space="preserve"> проверки;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i/>
          <w:sz w:val="24"/>
          <w:szCs w:val="24"/>
        </w:rPr>
      </w:pPr>
      <w:r w:rsidRPr="006A22CF">
        <w:rPr>
          <w:sz w:val="24"/>
          <w:szCs w:val="24"/>
        </w:rPr>
        <w:t>- 20 (двадцати)  рабочих дней – при проведении выездной проверки на объекте строительных работ.</w:t>
      </w:r>
    </w:p>
    <w:p w:rsidR="00764599" w:rsidRPr="006A22CF" w:rsidRDefault="00764599" w:rsidP="00764599">
      <w:pPr>
        <w:autoSpaceDE w:val="0"/>
        <w:spacing w:after="120"/>
        <w:ind w:firstLine="794"/>
        <w:jc w:val="both"/>
      </w:pPr>
      <w:r w:rsidRPr="006A22CF">
        <w:t xml:space="preserve">1.9. По результатам проверки непосредственно после ее завершения составляется Акт проверки соблюдения стандартов </w:t>
      </w:r>
      <w:r>
        <w:t>Партнерства</w:t>
      </w:r>
      <w:r w:rsidRPr="006A22CF">
        <w:t xml:space="preserve"> (приложения </w:t>
      </w:r>
      <w:r>
        <w:t>Г и Д</w:t>
      </w:r>
      <w:r w:rsidRPr="006A22CF">
        <w:t>).</w:t>
      </w:r>
    </w:p>
    <w:p w:rsidR="00764599" w:rsidRPr="006A22CF" w:rsidRDefault="00764599" w:rsidP="00764599">
      <w:pPr>
        <w:autoSpaceDE w:val="0"/>
        <w:spacing w:after="120"/>
        <w:ind w:firstLine="794"/>
        <w:jc w:val="both"/>
      </w:pPr>
      <w:r w:rsidRPr="006A22CF">
        <w:t xml:space="preserve">1.10. Результаты проверки соблюдения требований стандартов </w:t>
      </w:r>
      <w:r>
        <w:t>Партнерства</w:t>
      </w:r>
      <w:r w:rsidRPr="006A22CF">
        <w:t xml:space="preserve">, выполненной в рамках единой проверки соблюдения требований к выдаче допусков, требований стандартов </w:t>
      </w:r>
      <w:r>
        <w:t>Партнерства</w:t>
      </w:r>
      <w:r w:rsidRPr="006A22CF">
        <w:t xml:space="preserve"> и правил саморегулирования, вносятся в Акт проверки, с оформлением соответствующего раздела.</w:t>
      </w:r>
    </w:p>
    <w:p w:rsidR="00764599" w:rsidRPr="00FE09C1" w:rsidRDefault="00764599" w:rsidP="00764599">
      <w:pPr>
        <w:jc w:val="center"/>
        <w:rPr>
          <w:b/>
          <w:bCs/>
        </w:rPr>
      </w:pPr>
      <w:r w:rsidRPr="00FE09C1">
        <w:rPr>
          <w:b/>
        </w:rPr>
        <w:lastRenderedPageBreak/>
        <w:t xml:space="preserve">2. ЛИЦА, УЧАСТВУЮЩИЕ В ПРОВЕРКЕ </w:t>
      </w:r>
      <w:r w:rsidRPr="00FE09C1">
        <w:rPr>
          <w:b/>
          <w:bCs/>
        </w:rPr>
        <w:t>И ИХ ФУНКЦИИ</w:t>
      </w:r>
    </w:p>
    <w:p w:rsidR="00764599" w:rsidRPr="006A22CF" w:rsidRDefault="00764599" w:rsidP="00764599">
      <w:pPr>
        <w:jc w:val="center"/>
        <w:rPr>
          <w:b/>
          <w:bCs/>
        </w:rPr>
      </w:pP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2.1. Лицами, участвующими в проверке являются:</w:t>
      </w:r>
    </w:p>
    <w:p w:rsidR="00764599" w:rsidRPr="006A22CF" w:rsidRDefault="00764599" w:rsidP="00764599">
      <w:pPr>
        <w:spacing w:after="120"/>
        <w:ind w:firstLine="709"/>
        <w:jc w:val="both"/>
      </w:pPr>
      <w:r>
        <w:t>2.1.1.</w:t>
      </w:r>
      <w:r w:rsidRPr="00D94DB9">
        <w:t>работник</w:t>
      </w:r>
      <w:r>
        <w:t>и исполнительного органа Партнерства, уполномоченные</w:t>
      </w:r>
      <w:r w:rsidRPr="006A22CF">
        <w:t xml:space="preserve"> </w:t>
      </w:r>
      <w:r>
        <w:t>Партнерством</w:t>
      </w:r>
      <w:r w:rsidRPr="006A22CF">
        <w:t xml:space="preserve"> на осуществление функций контролирующей стороны</w:t>
      </w:r>
      <w:r>
        <w:t xml:space="preserve"> (далее – специалисты Партнерства)</w:t>
      </w:r>
      <w:r w:rsidRPr="006A22CF">
        <w:t>;</w:t>
      </w:r>
    </w:p>
    <w:p w:rsidR="00764599" w:rsidRPr="006A22CF" w:rsidRDefault="00764599" w:rsidP="00764599">
      <w:pPr>
        <w:spacing w:after="120"/>
        <w:ind w:firstLine="709"/>
        <w:jc w:val="both"/>
      </w:pPr>
      <w:r>
        <w:t>2.1.2.</w:t>
      </w:r>
      <w:r w:rsidRPr="006A22CF">
        <w:t xml:space="preserve">лица, уполномоченные членами </w:t>
      </w:r>
      <w:r>
        <w:t>Партнерства</w:t>
      </w:r>
      <w:r w:rsidRPr="006A22CF">
        <w:t xml:space="preserve"> на осуществление функций контролируемой  стороны при п</w:t>
      </w:r>
      <w:r>
        <w:t xml:space="preserve">роведении выездных </w:t>
      </w:r>
      <w:r w:rsidRPr="006A22CF">
        <w:t xml:space="preserve"> проверок и выездных проверок на объекте строительных работ.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2.2. </w:t>
      </w:r>
      <w:r>
        <w:t xml:space="preserve">Специалисты Партнерства, </w:t>
      </w:r>
      <w:r w:rsidRPr="006A22CF">
        <w:t xml:space="preserve">при выполнении контрольных функций осуществляют проверку сведений, содержащихся в документах подтверждения соответствия требованиям стандартов </w:t>
      </w:r>
      <w:r>
        <w:t>Партнерства</w:t>
      </w:r>
      <w:r w:rsidRPr="006A22CF">
        <w:t xml:space="preserve">, представленных членом </w:t>
      </w:r>
      <w:r>
        <w:t>Партнерства</w:t>
      </w:r>
      <w:r w:rsidRPr="006A22CF">
        <w:t xml:space="preserve"> при проведении документарной про</w:t>
      </w:r>
      <w:r>
        <w:t>верки или выездной</w:t>
      </w:r>
      <w:r w:rsidRPr="006A22CF">
        <w:t xml:space="preserve"> проверки или полученных по результатам оценки соответствия при проведении выездной проверки на объекте строительных работ.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2.3. Для выполнения оценки соответствия, осуществляемой при проведении выездной проверки на объекте строительных работ, </w:t>
      </w:r>
      <w:r>
        <w:t>Партнерство</w:t>
      </w:r>
      <w:r w:rsidRPr="006A22CF">
        <w:t xml:space="preserve"> при необходимости привлекает: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технических экспертов строительного контроля (штатных или внештатных);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испытательные лаборатории (по договорам подряда).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2.4. Технические эксперты строительного контроля в соответствии с техническим заданием на проведение проверки: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осуществляют работу по оценке соответствия выполненных работ требованиям стандартов </w:t>
      </w:r>
      <w:r>
        <w:t>Партнерства</w:t>
      </w:r>
      <w:r w:rsidRPr="006A22CF">
        <w:t>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готовят экспертные заключения и приложения к ним, являющиеся основанием для оформления результатов проверки.</w:t>
      </w:r>
    </w:p>
    <w:p w:rsidR="00764599" w:rsidRDefault="00764599" w:rsidP="00764599">
      <w:pPr>
        <w:spacing w:after="120"/>
        <w:ind w:firstLine="709"/>
        <w:jc w:val="both"/>
      </w:pPr>
      <w:r w:rsidRPr="006A22CF">
        <w:t xml:space="preserve">2.5. Техническими экспертами строительного контроля являются прошедшие дополнительное обучение по организации и проведению </w:t>
      </w:r>
      <w:proofErr w:type="gramStart"/>
      <w:r w:rsidRPr="006A22CF">
        <w:t xml:space="preserve">проверок соблюдения требований стандартов </w:t>
      </w:r>
      <w:r>
        <w:t>Партнерства</w:t>
      </w:r>
      <w:proofErr w:type="gramEnd"/>
      <w:r w:rsidRPr="006A22CF">
        <w:t>:</w:t>
      </w:r>
    </w:p>
    <w:p w:rsidR="00764599" w:rsidRPr="006A22CF" w:rsidRDefault="00764599" w:rsidP="00764599">
      <w:pPr>
        <w:spacing w:after="120"/>
        <w:ind w:firstLine="709"/>
        <w:jc w:val="both"/>
      </w:pPr>
      <w:r>
        <w:t>специалисты Партнерства</w:t>
      </w:r>
      <w:r w:rsidRPr="006A22CF">
        <w:t>, имеющие высшее профессиональное образование строительного профиля;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эксперты организаций-членов </w:t>
      </w:r>
      <w:r>
        <w:t>Партнерства</w:t>
      </w:r>
      <w:r w:rsidRPr="006A22CF">
        <w:t>, имеющих свидетельство о допуске к работам по осуществлению строительного контроля;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эксперты органов по сертификации.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Технические эксперты строительного контроля  должны быть включены в реестр действующих экспертов системы добровольной оценки соответствия «НОСТРОЙ» (СДОС «НОСТРОЙ») или иной аналогичной системы, в которой: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установлены требования, осуществлен допуск и проводится контроль выполнения требований, предъявляемых к профессиональному уровню, квалификации, специализации и опыту экспертов;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осуществляется переподготовка и повышение квалификации экспертов в области строительного контроля; 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установлены правила проведения оценки соответствия по видам работ в области строительства на основе соблюдения стандартов НОСТРОЙ, утвержденных в качестве стандартов </w:t>
      </w:r>
      <w:r>
        <w:t>Партнерства</w:t>
      </w:r>
      <w:r w:rsidRPr="006A22CF">
        <w:t>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lastRenderedPageBreak/>
        <w:t>- ведется отдельный реестр технических экспертов строительного контроля, актуализируе</w:t>
      </w:r>
      <w:r>
        <w:t xml:space="preserve">мый и доступный в сети </w:t>
      </w:r>
      <w:r w:rsidR="006E0FEB">
        <w:t>«И</w:t>
      </w:r>
      <w:r>
        <w:t>нтернет</w:t>
      </w:r>
      <w:r w:rsidR="006E0FEB">
        <w:t>»</w:t>
      </w:r>
      <w:r>
        <w:t>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2.6. Испытательные лаборатории (центры) строительного контроля в соответствие с техническим заданием на проведение проверки: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осуществляют испытания;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готовят и оформляют протоколы испытаний, прилагаемые к заключениям и/или Актам проверки.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2.7. Испытательные лаборатории должны быть включены в реестр действующих испытательных лабораторий, аккредитованных в Федеральной службе по аккредитации на выполнение соответствующих испытаний,  или входить в реестр лабораторий строительного контроля системы добровольной оценки соответствия, в которой: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установлены требования, осуществлен допуск и проводится контроль выполнения требований, предъявляемых к профессиональному уровню, квалификации, специализации и опыту испытательных лабораторий, выполняющих испытания продукции для целей строительного контроля;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осуществляется ведение реестра испытательных лабораторий, осуществляющих испытания для целей строительного контроля.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2.8. Привлекаемые к проверке лица не должны состоять в гражданско-правовых и трудовых отношениях с членами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, в отношении которых проводится проверка, и не должны являться </w:t>
      </w:r>
      <w:proofErr w:type="spellStart"/>
      <w:r w:rsidRPr="006A22CF">
        <w:rPr>
          <w:sz w:val="24"/>
          <w:szCs w:val="24"/>
        </w:rPr>
        <w:t>аффилированными</w:t>
      </w:r>
      <w:proofErr w:type="spellEnd"/>
      <w:r w:rsidRPr="006A22CF">
        <w:rPr>
          <w:sz w:val="24"/>
          <w:szCs w:val="24"/>
        </w:rPr>
        <w:t xml:space="preserve"> лицами проверяемых членов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>.</w:t>
      </w:r>
    </w:p>
    <w:p w:rsidR="00764599" w:rsidRDefault="00764599" w:rsidP="00764599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2.9. Наделение полномочиями на </w:t>
      </w:r>
      <w:r>
        <w:rPr>
          <w:sz w:val="24"/>
          <w:szCs w:val="24"/>
        </w:rPr>
        <w:t>осуществление проверок специалистами</w:t>
      </w:r>
      <w:r w:rsidRPr="006A22CF">
        <w:rPr>
          <w:sz w:val="24"/>
          <w:szCs w:val="24"/>
        </w:rPr>
        <w:t xml:space="preserve">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, штатных и внештатных технических экспертов строительного контроля, испытательных лабораторий производится приказом </w:t>
      </w:r>
      <w:r>
        <w:rPr>
          <w:sz w:val="24"/>
          <w:szCs w:val="24"/>
        </w:rPr>
        <w:t>генерального директора Партнерства.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2.10. Для привлечения третьих лиц к проведению проверки в части выполнения процедур оценки соответствия исполнительный орган управления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заключает договор подряда  с соответствующим лицом.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Решение об источниках оплаты услуг привлекаемых лиц принимается Общим собранием членов </w:t>
      </w:r>
      <w:r>
        <w:rPr>
          <w:sz w:val="24"/>
          <w:szCs w:val="24"/>
        </w:rPr>
        <w:t>Партнерства.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2.11. Наделение полномочиями на участие в проверках представителей члена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 xml:space="preserve"> производится приказом руководителя члена </w:t>
      </w:r>
      <w:r>
        <w:rPr>
          <w:sz w:val="24"/>
          <w:szCs w:val="24"/>
        </w:rPr>
        <w:t>Партнерства</w:t>
      </w:r>
      <w:r w:rsidRPr="006A22CF">
        <w:rPr>
          <w:sz w:val="24"/>
          <w:szCs w:val="24"/>
        </w:rPr>
        <w:t>.</w:t>
      </w:r>
    </w:p>
    <w:p w:rsidR="00764599" w:rsidRDefault="00764599" w:rsidP="00764599">
      <w:pPr>
        <w:ind w:firstLine="709"/>
        <w:jc w:val="both"/>
        <w:rPr>
          <w:b/>
        </w:rPr>
      </w:pPr>
    </w:p>
    <w:p w:rsidR="00764599" w:rsidRPr="00FE09C1" w:rsidRDefault="00764599" w:rsidP="00764599">
      <w:pPr>
        <w:jc w:val="center"/>
        <w:rPr>
          <w:b/>
        </w:rPr>
      </w:pPr>
      <w:r w:rsidRPr="00FE09C1">
        <w:rPr>
          <w:b/>
        </w:rPr>
        <w:t>3. ВИДЫ ДОКУМЕНТОВ ПОДТВЕРЖДЕНИЯ СООТВЕТСТВИЯ</w:t>
      </w:r>
    </w:p>
    <w:p w:rsidR="00764599" w:rsidRPr="006A22CF" w:rsidRDefault="00764599" w:rsidP="00764599">
      <w:pPr>
        <w:ind w:firstLine="709"/>
        <w:jc w:val="both"/>
        <w:rPr>
          <w:b/>
        </w:rPr>
      </w:pP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3.1. Документы подтверждения соответствия </w:t>
      </w:r>
      <w:r>
        <w:t xml:space="preserve">требованиям стандартов </w:t>
      </w:r>
      <w:r w:rsidRPr="006A22CF">
        <w:t xml:space="preserve"> (далее – «документы подтверждения соответствия»), указанные в пункте 3.3. настоящего раздела, являются предметом проверки  в целях </w:t>
      </w:r>
      <w:proofErr w:type="gramStart"/>
      <w:r w:rsidRPr="006A22CF">
        <w:t xml:space="preserve">контроля соблюдения требований стандартов </w:t>
      </w:r>
      <w:r>
        <w:t>Партнерства</w:t>
      </w:r>
      <w:proofErr w:type="gramEnd"/>
      <w:r w:rsidRPr="006A22CF">
        <w:t>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Наличие документа подтверждения соответствия, отвечающего предъявляемым к нему требованиям по содержанию, оформлению и юридическому статусу, может являться основанием положительного решения по результатам </w:t>
      </w:r>
      <w:proofErr w:type="gramStart"/>
      <w:r w:rsidRPr="006A22CF">
        <w:t xml:space="preserve">проверки соблюдения требований стандартов </w:t>
      </w:r>
      <w:r>
        <w:t>Партнерства</w:t>
      </w:r>
      <w:proofErr w:type="gramEnd"/>
      <w:r w:rsidRPr="006A22CF">
        <w:t>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3.2.</w:t>
      </w:r>
      <w:r>
        <w:t xml:space="preserve"> Член Партнерства</w:t>
      </w:r>
      <w:r w:rsidRPr="006A22CF">
        <w:t xml:space="preserve"> для подтверждения </w:t>
      </w:r>
      <w:proofErr w:type="gramStart"/>
      <w:r w:rsidRPr="006A22CF">
        <w:t>соответствия</w:t>
      </w:r>
      <w:proofErr w:type="gramEnd"/>
      <w:r w:rsidRPr="006A22CF">
        <w:t xml:space="preserve"> выполняемого им вида работ  требованиям стандартов </w:t>
      </w:r>
      <w:r>
        <w:t>Партнерства</w:t>
      </w:r>
      <w:r w:rsidRPr="006A22CF">
        <w:t xml:space="preserve"> вправе выбирать любой из указанных  в настоящем разделе видов документов подтверждения соответствия  по своему усмотрению, если иное не установлено Правилами контроля в области саморегулирования.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lastRenderedPageBreak/>
        <w:t xml:space="preserve">3.3. Документом подтверждения соответствия выполняемого членом </w:t>
      </w:r>
      <w:r>
        <w:t>Партнерства</w:t>
      </w:r>
      <w:r w:rsidRPr="006A22CF">
        <w:t xml:space="preserve"> вида строительных работ требованиям стандартов </w:t>
      </w:r>
      <w:r>
        <w:t>Партнерства</w:t>
      </w:r>
      <w:r w:rsidRPr="006A22CF">
        <w:t xml:space="preserve"> признается отвечающий установленным требованиям любой из следующих документов: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акт освидетельствования работ;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акт итоговой проверки при строительстве, реконструкции объектов капитального строительства;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заключение технического эксперта строительного контроля.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3.4. Акт освидетельствования работ - документ, оформляемый на этапе проведения строительного </w:t>
      </w:r>
      <w:proofErr w:type="gramStart"/>
      <w:r w:rsidRPr="006A22CF">
        <w:t>контроля</w:t>
      </w:r>
      <w:proofErr w:type="gramEnd"/>
      <w:r w:rsidRPr="006A22CF">
        <w:t xml:space="preserve"> на объекте строительства. </w:t>
      </w:r>
    </w:p>
    <w:p w:rsidR="00764599" w:rsidRPr="006A22CF" w:rsidRDefault="00764599" w:rsidP="00764599">
      <w:pPr>
        <w:spacing w:after="120"/>
        <w:ind w:firstLine="709"/>
        <w:jc w:val="both"/>
        <w:rPr>
          <w:lang w:eastAsia="ru-RU"/>
        </w:rPr>
      </w:pPr>
      <w:r w:rsidRPr="006A22CF">
        <w:t>Документ должен соответствовать  формам, предусмотренным РД -11-02-2006</w:t>
      </w:r>
      <w:r w:rsidRPr="007F696E">
        <w:rPr>
          <w:rStyle w:val="af3"/>
        </w:rPr>
        <w:footnoteReference w:id="2"/>
      </w:r>
      <w:r w:rsidRPr="006A22CF">
        <w:t xml:space="preserve">, и содержать ссылку на стандарты </w:t>
      </w:r>
      <w:r>
        <w:t>Партнерства</w:t>
      </w:r>
      <w:r w:rsidRPr="006A22CF">
        <w:t xml:space="preserve">, в соответствие с которыми выполнялись освидетельствованные работы. 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3.5. Акт итоговой проверки при строительстве, реконструкции объектов капитального строительства – документ, оформляемый в процессе проведения обязательных процедур государственного строительного надзора на объекте строительства.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Документ должен соответствовать форме, предусмотренной РД-11-04-2006</w:t>
      </w:r>
      <w:r w:rsidRPr="007F696E">
        <w:rPr>
          <w:rStyle w:val="af3"/>
        </w:rPr>
        <w:footnoteReference w:id="3"/>
      </w:r>
      <w:r w:rsidRPr="006A22CF">
        <w:t>.</w:t>
      </w:r>
    </w:p>
    <w:p w:rsidR="00764599" w:rsidRPr="006A22CF" w:rsidRDefault="00764599" w:rsidP="00764599">
      <w:pPr>
        <w:spacing w:after="120"/>
        <w:ind w:firstLine="709"/>
        <w:jc w:val="both"/>
      </w:pPr>
      <w:r>
        <w:t>3.6</w:t>
      </w:r>
      <w:r w:rsidRPr="006A22CF">
        <w:t xml:space="preserve">. Заключение технического эксперта строительного контроля – документ, оформляемый по результатам оценки соответствия, выполненной в рамках технического задания </w:t>
      </w:r>
      <w:r>
        <w:t>Партнерства</w:t>
      </w:r>
      <w:r w:rsidRPr="006A22CF">
        <w:t xml:space="preserve"> на проведение выездной проверки на объекте строительных работ.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Заключение должно: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содержать указания на обозначения и пункты стандартов </w:t>
      </w:r>
      <w:r>
        <w:t>Партнерства</w:t>
      </w:r>
      <w:r w:rsidRPr="006A22CF">
        <w:t>, в соответствие с которыми производилась работа и выполнялась оценка ее соответствия;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иметь в качестве приложений заполненную в соответствии с объемом проверки  карту контроля к соответствующему стандарту (при наличии карты контроля в соответ</w:t>
      </w:r>
      <w:r w:rsidR="00B54CBB">
        <w:t xml:space="preserve">ствующем стандарте) или иные </w:t>
      </w:r>
      <w:r w:rsidRPr="006A22CF">
        <w:t>документы, отражающие результаты оценки соответствия</w:t>
      </w:r>
      <w:r w:rsidR="00B54CBB">
        <w:t xml:space="preserve">: протоколы обследований, </w:t>
      </w:r>
      <w:r w:rsidRPr="006A22CF">
        <w:t>лабораторных и иных испытаний (если их проведение предусматр</w:t>
      </w:r>
      <w:r>
        <w:t>ивалось техническим заданием Партнерства</w:t>
      </w:r>
      <w:r w:rsidRPr="006A22CF">
        <w:t>).</w:t>
      </w:r>
    </w:p>
    <w:p w:rsidR="00764599" w:rsidRPr="00FE09C1" w:rsidRDefault="00764599" w:rsidP="00764599">
      <w:pPr>
        <w:spacing w:after="120"/>
        <w:ind w:firstLine="709"/>
        <w:jc w:val="both"/>
      </w:pPr>
      <w:r w:rsidRPr="006A22CF">
        <w:t>- быть подписан экспертом с указанием его реестрового номера или номера аккредитации.</w:t>
      </w:r>
    </w:p>
    <w:p w:rsidR="00764599" w:rsidRPr="00FE09C1" w:rsidRDefault="00764599" w:rsidP="00764599">
      <w:pPr>
        <w:spacing w:after="120"/>
        <w:jc w:val="center"/>
        <w:rPr>
          <w:b/>
          <w:bCs/>
        </w:rPr>
      </w:pPr>
      <w:r w:rsidRPr="00FE09C1">
        <w:rPr>
          <w:b/>
        </w:rPr>
        <w:t xml:space="preserve">4. </w:t>
      </w:r>
      <w:r w:rsidRPr="00FE09C1">
        <w:rPr>
          <w:b/>
          <w:bCs/>
        </w:rPr>
        <w:t>ПЛАНИРОВАНИЕ ПРОВЕРОК</w:t>
      </w:r>
    </w:p>
    <w:p w:rsidR="00764599" w:rsidRPr="006A22CF" w:rsidRDefault="00764599" w:rsidP="00764599">
      <w:pPr>
        <w:ind w:firstLine="709"/>
        <w:jc w:val="both"/>
        <w:rPr>
          <w:b/>
          <w:bCs/>
        </w:rPr>
      </w:pPr>
      <w:r w:rsidRPr="006A22CF">
        <w:rPr>
          <w:b/>
          <w:bCs/>
        </w:rPr>
        <w:t xml:space="preserve"> </w:t>
      </w:r>
    </w:p>
    <w:p w:rsidR="00764599" w:rsidRPr="006A22CF" w:rsidRDefault="00764599" w:rsidP="00764599">
      <w:pPr>
        <w:snapToGrid w:val="0"/>
        <w:spacing w:after="120"/>
        <w:ind w:firstLine="709"/>
        <w:jc w:val="both"/>
        <w:rPr>
          <w:bCs/>
        </w:rPr>
      </w:pPr>
      <w:r w:rsidRPr="006A22CF">
        <w:t xml:space="preserve">4.1. </w:t>
      </w:r>
      <w:r w:rsidRPr="006A22CF">
        <w:rPr>
          <w:bCs/>
        </w:rPr>
        <w:t xml:space="preserve">Плановые проверки соблюдения требований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пров</w:t>
      </w:r>
      <w:r w:rsidR="00B54CBB">
        <w:rPr>
          <w:bCs/>
        </w:rPr>
        <w:t xml:space="preserve">одятся в соответствии с Планом </w:t>
      </w:r>
      <w:r w:rsidRPr="006A22CF">
        <w:t xml:space="preserve">проверок членов </w:t>
      </w:r>
      <w:r>
        <w:t>Партнерства</w:t>
      </w:r>
      <w:r w:rsidRPr="006A22CF">
        <w:t xml:space="preserve"> (далее - План)</w:t>
      </w:r>
      <w:r w:rsidRPr="006A22CF">
        <w:rPr>
          <w:bCs/>
        </w:rPr>
        <w:t>, в котором устанавливается последовательность и сроки проведения проверок на очередной календарный год.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lastRenderedPageBreak/>
        <w:t xml:space="preserve">4.2. Плановая проверка </w:t>
      </w:r>
      <w:r w:rsidRPr="006A22CF">
        <w:rPr>
          <w:bCs/>
          <w:sz w:val="24"/>
          <w:szCs w:val="24"/>
        </w:rPr>
        <w:t xml:space="preserve">соблюдения требований стандартов </w:t>
      </w:r>
      <w:r>
        <w:rPr>
          <w:bCs/>
        </w:rPr>
        <w:t>Партнерства</w:t>
      </w:r>
      <w:r w:rsidRPr="006A22CF">
        <w:rPr>
          <w:bCs/>
          <w:sz w:val="24"/>
          <w:szCs w:val="24"/>
        </w:rPr>
        <w:t xml:space="preserve"> </w:t>
      </w:r>
      <w:r w:rsidRPr="006A22CF">
        <w:rPr>
          <w:sz w:val="24"/>
          <w:szCs w:val="24"/>
        </w:rPr>
        <w:t>может осуществляться  одновременно с проведением плановой проверки соблюдения требований к выдаче свидетельств о допуске и правил саморегулирования или выполняться как отдельная плановая проверка соблюдения требований стандарта</w:t>
      </w:r>
      <w:r w:rsidRPr="005C7DCA">
        <w:rPr>
          <w:bCs/>
        </w:rPr>
        <w:t xml:space="preserve"> </w:t>
      </w:r>
      <w:r>
        <w:rPr>
          <w:bCs/>
        </w:rPr>
        <w:t>Партнерства</w:t>
      </w:r>
      <w:r w:rsidRPr="006A22CF">
        <w:rPr>
          <w:sz w:val="24"/>
          <w:szCs w:val="24"/>
        </w:rPr>
        <w:t>.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 xml:space="preserve">4.3. Формирование Плана  в части проверок соблюдения требований стандартов </w:t>
      </w:r>
      <w:r w:rsidR="00B54CBB">
        <w:t xml:space="preserve">Партнерства </w:t>
      </w:r>
      <w:r w:rsidRPr="006A22CF">
        <w:t>осуществляется исходя из следующих принципов: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максимального совмещения </w:t>
      </w:r>
      <w:proofErr w:type="gramStart"/>
      <w:r w:rsidRPr="006A22CF">
        <w:t xml:space="preserve">проверок </w:t>
      </w:r>
      <w:r w:rsidRPr="006A22CF">
        <w:rPr>
          <w:bCs/>
        </w:rPr>
        <w:t>соблюдения требований стандартов</w:t>
      </w:r>
      <w:r w:rsidRPr="005C7DCA">
        <w:rPr>
          <w:bCs/>
        </w:rPr>
        <w:t xml:space="preserve"> </w:t>
      </w:r>
      <w:r>
        <w:rPr>
          <w:bCs/>
        </w:rPr>
        <w:t>Партнерства</w:t>
      </w:r>
      <w:proofErr w:type="gramEnd"/>
      <w:r w:rsidRPr="006A22CF">
        <w:t xml:space="preserve">   с  плановыми проверками соблюдения требований к выдаче свидетельств о допуске и правил саморегулирования;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равномерности распределения числа проверяемых организаций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по месяцам планового периода;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- максимальной территориальной локализации проверки (максимальное совмещение проверки членов</w:t>
      </w:r>
      <w:r w:rsidRPr="005C7DCA">
        <w:rPr>
          <w:bCs/>
        </w:rPr>
        <w:t xml:space="preserve"> </w:t>
      </w:r>
      <w:r>
        <w:rPr>
          <w:bCs/>
        </w:rPr>
        <w:t>Партнерства</w:t>
      </w:r>
      <w:r w:rsidRPr="006A22CF">
        <w:t xml:space="preserve"> по срокам и территории их размещения).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4.4. При составлении Плана  учитывается, что в соответствии с законодательством проверка </w:t>
      </w:r>
      <w:r w:rsidRPr="006A22CF">
        <w:rPr>
          <w:bCs/>
        </w:rPr>
        <w:t xml:space="preserve">соблюдения требований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>
        <w:rPr>
          <w:bCs/>
        </w:rPr>
        <w:t>проводится</w:t>
      </w:r>
      <w:r w:rsidRPr="006A22CF">
        <w:t xml:space="preserve"> </w:t>
      </w:r>
      <w:r>
        <w:t>не реже одного</w:t>
      </w:r>
      <w:r w:rsidRPr="006A22CF">
        <w:t xml:space="preserve"> раз</w:t>
      </w:r>
      <w:r>
        <w:t xml:space="preserve">а в три года и не чаще одного раза в год. </w:t>
      </w:r>
    </w:p>
    <w:p w:rsidR="00764599" w:rsidRPr="006A22CF" w:rsidRDefault="00764599" w:rsidP="00764599">
      <w:pPr>
        <w:spacing w:after="120"/>
        <w:ind w:firstLine="720"/>
        <w:jc w:val="both"/>
        <w:rPr>
          <w:bCs/>
        </w:rPr>
      </w:pPr>
      <w:r w:rsidRPr="006A22CF">
        <w:t xml:space="preserve">4.5. В случае если в текущем плановом периоде произошло </w:t>
      </w:r>
      <w:r w:rsidRPr="006A22CF">
        <w:rPr>
          <w:bCs/>
        </w:rPr>
        <w:t xml:space="preserve">увеличение </w:t>
      </w:r>
      <w:r w:rsidRPr="006A22CF">
        <w:t xml:space="preserve">количества видов работ, на которые </w:t>
      </w:r>
      <w:r w:rsidRPr="006A22CF">
        <w:rPr>
          <w:bCs/>
        </w:rPr>
        <w:t xml:space="preserve">члену </w:t>
      </w:r>
      <w:r>
        <w:rPr>
          <w:bCs/>
        </w:rPr>
        <w:t>Партнерства</w:t>
      </w:r>
      <w:r w:rsidRPr="006A22CF">
        <w:rPr>
          <w:bCs/>
        </w:rPr>
        <w:t xml:space="preserve"> выдано свидетельство о допуске, </w:t>
      </w:r>
      <w:r w:rsidRPr="006A22CF">
        <w:t xml:space="preserve">проверка </w:t>
      </w:r>
      <w:r w:rsidRPr="006A22CF">
        <w:rPr>
          <w:bCs/>
        </w:rPr>
        <w:t>соблюдения требований стандартов</w:t>
      </w:r>
      <w:r w:rsidRPr="005C7DCA">
        <w:rPr>
          <w:bCs/>
        </w:rPr>
        <w:t xml:space="preserve"> </w:t>
      </w:r>
      <w:r>
        <w:rPr>
          <w:bCs/>
        </w:rPr>
        <w:t>Партнерства</w:t>
      </w:r>
      <w:r w:rsidRPr="006A22CF">
        <w:t xml:space="preserve"> этим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 осуществляется в последующем (очередном) плановом периоде.</w:t>
      </w:r>
    </w:p>
    <w:p w:rsidR="00764599" w:rsidRPr="006A22CF" w:rsidRDefault="00764599" w:rsidP="00764599">
      <w:pPr>
        <w:spacing w:after="120"/>
        <w:ind w:firstLine="720"/>
        <w:jc w:val="both"/>
        <w:rPr>
          <w:bCs/>
        </w:rPr>
      </w:pPr>
      <w:r w:rsidRPr="006A22CF">
        <w:t xml:space="preserve">4.6. Для целей составления плана исполнительный орган управления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 направляет в адрес членов </w:t>
      </w:r>
      <w:r>
        <w:rPr>
          <w:bCs/>
        </w:rPr>
        <w:t>Партнерства</w:t>
      </w:r>
      <w:r w:rsidRPr="006A22CF">
        <w:t>, подлежащих проверке, запрос на предоставление сведений и документов  (Приложение 1</w:t>
      </w:r>
      <w:r w:rsidRPr="006A22CF">
        <w:rPr>
          <w:bCs/>
        </w:rPr>
        <w:t>)</w:t>
      </w:r>
      <w:r w:rsidRPr="007F696E">
        <w:rPr>
          <w:rStyle w:val="af3"/>
        </w:rPr>
        <w:footnoteReference w:id="4"/>
      </w:r>
      <w:r w:rsidRPr="006A22CF">
        <w:rPr>
          <w:bCs/>
        </w:rPr>
        <w:t xml:space="preserve">. Среди запрашиваемых и необходимых для рассмотрения сведений и документов </w:t>
      </w:r>
      <w:r>
        <w:rPr>
          <w:bCs/>
        </w:rPr>
        <w:t>Партнерство</w:t>
      </w:r>
      <w:r w:rsidRPr="006A22CF">
        <w:rPr>
          <w:bCs/>
        </w:rPr>
        <w:t xml:space="preserve"> указывает «Сведения о видах работ и применяемых стандартах» и «Документы подтверждения соответствия требованиям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».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rPr>
          <w:bCs/>
        </w:rPr>
        <w:t xml:space="preserve">4.7. Член </w:t>
      </w:r>
      <w:r>
        <w:rPr>
          <w:bCs/>
        </w:rPr>
        <w:t>Партнерства</w:t>
      </w:r>
      <w:r w:rsidRPr="006A22CF">
        <w:rPr>
          <w:bCs/>
        </w:rPr>
        <w:t xml:space="preserve"> в соответствии с запросом </w:t>
      </w:r>
      <w:r w:rsidRPr="006A22CF">
        <w:t xml:space="preserve">направляет в исполнительный орган управления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информационную справку о видах работ и применяемых стандартах по форме, приведенной в Приложении А.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В информационной справке член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 указывает: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сведения о тех объектах, выполнение работ на которых в наиболее полной мере охватывает перечень видов работ, на которые член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имеет свидетельство о допуске. Таким образом, информация может быть представлена по одному или нескольким объектам;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перечень стандартов </w:t>
      </w:r>
      <w:r>
        <w:rPr>
          <w:bCs/>
        </w:rPr>
        <w:t>Партнерства</w:t>
      </w:r>
      <w:r w:rsidRPr="006A22CF">
        <w:t>, в соответствии с которыми эти работы выполнялись, выполняются или планируется выполнять.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4.8. Член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должен приложить к информационной справке копии распорядительных документов (приказов) члена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о введении стандартов </w:t>
      </w:r>
      <w:r>
        <w:rPr>
          <w:bCs/>
        </w:rPr>
        <w:t>Партнерства</w:t>
      </w:r>
      <w:r w:rsidRPr="006A22CF">
        <w:t>, а также может приложить копии документов подтверждения соответствия, относящиеся к выполняемым им работам.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4.9. При установлении срока и объема проверки учитывается предоставленная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информационная справка.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lastRenderedPageBreak/>
        <w:t>В случае отсутствия (непредставления) информационной справки срок проверки устанавливается в Плане с учетом положений пунктов 4.3. - 4.4. настоящего Порядка.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4.10. При планировании объемов проверки исполнительный орган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 устанавливает количество и виды проверяемых работ на основании информационной справки или по перечню работ, указанных в свидетельстве о допуске члена </w:t>
      </w:r>
      <w:r>
        <w:rPr>
          <w:bCs/>
        </w:rPr>
        <w:t>Партнерства</w:t>
      </w:r>
      <w:r w:rsidRPr="006A22CF">
        <w:t>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В План проверок включается определенная по усмотрению исполнительного органа 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часть от  всего количества видов работ (но не менее одного вида), указанных в информационной справке или в свидетельстве о допуске.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4.11. </w:t>
      </w:r>
      <w:proofErr w:type="gramStart"/>
      <w:r w:rsidRPr="006A22CF">
        <w:t xml:space="preserve">В случае если по определенному виду работ 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поступили  жалобы  в отношении двух или более членов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на качество этих работ, выполненных в течение предыдущего планового периода, такой вид работ подлежит включению в техническое задание на проведение проверки у всех выполняющих такие виды работ   членов </w:t>
      </w:r>
      <w:r>
        <w:rPr>
          <w:bCs/>
        </w:rPr>
        <w:t>Партнерства</w:t>
      </w:r>
      <w:r w:rsidRPr="006A22CF">
        <w:t>,   включенных в план проверки очередного планового периода.</w:t>
      </w:r>
      <w:proofErr w:type="gramEnd"/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4.12. В случае если член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осуществляет деятельность исключительно в качестве лица, выполняющего работы по организации строительства и не выполняет собственными силами строительных работ, планируемая проверка соблюдения этим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требований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ограничивается проверкой соблюдения требований стандартов</w:t>
      </w:r>
      <w:r w:rsidRPr="008C7996">
        <w:rPr>
          <w:bCs/>
        </w:rPr>
        <w:t xml:space="preserve"> </w:t>
      </w:r>
      <w:r>
        <w:rPr>
          <w:bCs/>
        </w:rPr>
        <w:t xml:space="preserve">Партнерства </w:t>
      </w:r>
      <w:r w:rsidRPr="006A22CF">
        <w:t>по организации строительного производства.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4.13. В случае если член </w:t>
      </w:r>
      <w:r>
        <w:rPr>
          <w:bCs/>
        </w:rPr>
        <w:t>Партнерства</w:t>
      </w:r>
      <w:r w:rsidRPr="006A22CF">
        <w:t xml:space="preserve">, наряду с осуществлением деятельности в качестве лица, выполняющего работы по организации строительства, выполняет собственными силами строительные работы, проверка соблюдения этим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требований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осуществляется в соответствии с настоящим Порядком  также в отношении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на выполнение соответствующих видов строительных работ.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4.14. Выездная проверка на объекте строительных работ предусматривается Планом проверки в случаях: 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- отсутствия (</w:t>
      </w:r>
      <w:proofErr w:type="spellStart"/>
      <w:r w:rsidRPr="006A22CF">
        <w:t>непредоставления</w:t>
      </w:r>
      <w:proofErr w:type="spellEnd"/>
      <w:r w:rsidRPr="006A22CF">
        <w:t xml:space="preserve"> членом </w:t>
      </w:r>
      <w:r>
        <w:rPr>
          <w:bCs/>
        </w:rPr>
        <w:t>Партнерства</w:t>
      </w:r>
      <w:r w:rsidRPr="006A22CF">
        <w:t>) сведений, предусмотренных пунктом 4.7 настоящего Порядка и копий документов подтверждения соответствия;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поступления 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жалоб в отношении члена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на качество выполняемых им работ;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- наличия нарушений и замечаний в Акте проверки, составленном по результатам контроля за предыдущий плановый период.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4.15. Документарная проверка  предусматривается в случаях: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- предоставления членом</w:t>
      </w:r>
      <w:r w:rsidRPr="008C7996">
        <w:rPr>
          <w:bCs/>
        </w:rPr>
        <w:t xml:space="preserve"> </w:t>
      </w:r>
      <w:r>
        <w:rPr>
          <w:bCs/>
        </w:rPr>
        <w:t xml:space="preserve">Партнерства </w:t>
      </w:r>
      <w:r w:rsidRPr="006A22CF">
        <w:t>сведений о выполнении работ и копий документов подтверждения соответствия не менее чем по 1/3 видов работ, указанных в свидетельстве о допуске;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отсутствия отрицательной информации о деятельности члена </w:t>
      </w:r>
      <w:r>
        <w:rPr>
          <w:bCs/>
        </w:rPr>
        <w:t>Партнерства</w:t>
      </w:r>
      <w:r w:rsidRPr="006A22CF">
        <w:t>.</w:t>
      </w:r>
    </w:p>
    <w:p w:rsidR="00764599" w:rsidRPr="006A22CF" w:rsidRDefault="00764599" w:rsidP="00764599">
      <w:pPr>
        <w:spacing w:after="120"/>
        <w:ind w:firstLine="709"/>
        <w:jc w:val="both"/>
      </w:pPr>
      <w:r>
        <w:t>4.16. Выездная</w:t>
      </w:r>
      <w:r w:rsidRPr="006A22CF">
        <w:t xml:space="preserve"> проверка  предусматривается Планом проверки: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в случаях предоставления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неполных или противоречивых сведений о выполнении работ, а также копий документов подтверждения соответствия, форма и содержание которых не отвечает требованиям, установленным разделом 3 настоящего Порядка;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в иных случаях, не предусмотренных для применения документарной проверки и выездной проверки на объекте строительных работ.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lastRenderedPageBreak/>
        <w:t xml:space="preserve">4.17. Форма и пример заполнения Плана  в части проверок соблюдения требований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приведены в приложении Б.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641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bCs/>
          <w:sz w:val="24"/>
          <w:szCs w:val="24"/>
        </w:rPr>
        <w:t xml:space="preserve">4.18. Внеплановые </w:t>
      </w:r>
      <w:r w:rsidRPr="006A22CF">
        <w:rPr>
          <w:sz w:val="24"/>
          <w:szCs w:val="24"/>
        </w:rPr>
        <w:t xml:space="preserve">выездные проверки на объекте строительных </w:t>
      </w:r>
      <w:r w:rsidRPr="00BA2915">
        <w:rPr>
          <w:sz w:val="24"/>
          <w:szCs w:val="24"/>
        </w:rPr>
        <w:t xml:space="preserve">работ </w:t>
      </w:r>
      <w:r w:rsidRPr="00DB60E4">
        <w:t xml:space="preserve"> </w:t>
      </w:r>
      <w:r w:rsidRPr="00BA2915">
        <w:rPr>
          <w:sz w:val="24"/>
          <w:szCs w:val="24"/>
        </w:rPr>
        <w:t>п</w:t>
      </w:r>
      <w:r w:rsidRPr="006A22CF">
        <w:rPr>
          <w:sz w:val="24"/>
          <w:szCs w:val="24"/>
        </w:rPr>
        <w:t>роводятся в случаях:</w:t>
      </w:r>
    </w:p>
    <w:p w:rsidR="00764599" w:rsidRPr="006A22CF" w:rsidRDefault="00764599" w:rsidP="00764599">
      <w:pPr>
        <w:spacing w:after="120"/>
        <w:ind w:firstLine="699"/>
        <w:jc w:val="both"/>
      </w:pPr>
      <w:r w:rsidRPr="006A22CF">
        <w:rPr>
          <w:bCs/>
        </w:rPr>
        <w:t>- п</w:t>
      </w:r>
      <w:r w:rsidRPr="006A22CF">
        <w:t>оступления жалобы физического или юридического лица на действия члена</w:t>
      </w:r>
      <w:r w:rsidRPr="0090466E">
        <w:rPr>
          <w:bCs/>
        </w:rPr>
        <w:t xml:space="preserve"> </w:t>
      </w:r>
      <w:r>
        <w:rPr>
          <w:bCs/>
        </w:rPr>
        <w:t>Партнерства</w:t>
      </w:r>
      <w:r w:rsidRPr="006A22CF">
        <w:t>, содержащей  информацию о возможности причинения вреда жизни и здоровью граждан и возникновения угрозы безопасности объекта капитального строительства в результате нарушения требований к выполнению строительных работ;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rPr>
          <w:bCs/>
        </w:rPr>
        <w:t xml:space="preserve">- </w:t>
      </w:r>
      <w:r w:rsidRPr="006A22CF">
        <w:t>поступления обращений федеральных органов исполнительной власти, органов исполнительной власти субъекта Российской Федерации, уполномоченных на осуществление государственного строительного надзора, экологического и других видов контроля, содержащих  информацию о возможности причинения вреда жизни и здоровью граждан и возникновения угрозы безопасности объекта капитального строительства в результате нарушения требований к выполнению строительных работ;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rPr>
          <w:bCs/>
        </w:rPr>
        <w:t xml:space="preserve">- </w:t>
      </w:r>
      <w:r w:rsidRPr="006A22CF">
        <w:t>поступления пис</w:t>
      </w:r>
      <w:r w:rsidR="00B54CBB">
        <w:t>ьменного требования председателя</w:t>
      </w:r>
      <w:r w:rsidRPr="006A22CF">
        <w:t xml:space="preserve"> коллегиального органа управления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="00B54CBB">
        <w:rPr>
          <w:bCs/>
        </w:rPr>
        <w:t xml:space="preserve">(далее - </w:t>
      </w:r>
      <w:r w:rsidR="00B54CBB">
        <w:t>Коллегиальн</w:t>
      </w:r>
      <w:r w:rsidR="001E7AE8">
        <w:t>ый</w:t>
      </w:r>
      <w:r w:rsidR="00B54CBB">
        <w:t xml:space="preserve"> совет</w:t>
      </w:r>
      <w:r w:rsidR="00B54CBB">
        <w:rPr>
          <w:bCs/>
        </w:rPr>
        <w:t xml:space="preserve"> Партнерства) </w:t>
      </w:r>
      <w:r w:rsidRPr="006A22CF">
        <w:t xml:space="preserve">о необходимости проведения внеочередной проверки соблюдения членами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требований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и правил саморегулирования;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-</w:t>
      </w:r>
      <w:r>
        <w:t xml:space="preserve">   </w:t>
      </w:r>
      <w:r w:rsidRPr="006A22CF">
        <w:t>при выявлении нарушений требований технических регламентов;</w:t>
      </w:r>
    </w:p>
    <w:p w:rsidR="00764599" w:rsidRPr="006A22CF" w:rsidRDefault="00764599" w:rsidP="00764599">
      <w:pPr>
        <w:snapToGrid w:val="0"/>
        <w:spacing w:after="120"/>
        <w:ind w:firstLine="710"/>
        <w:jc w:val="both"/>
      </w:pPr>
      <w:r>
        <w:t xml:space="preserve">- </w:t>
      </w:r>
      <w:r w:rsidRPr="006A22CF">
        <w:t>проверки устранения выявленных ранее нарушений, а также в иных случаях, предусмотренных внутренними нормативными документами</w:t>
      </w:r>
      <w:r w:rsidRPr="00354030">
        <w:rPr>
          <w:bCs/>
        </w:rPr>
        <w:t xml:space="preserve"> </w:t>
      </w:r>
      <w:r>
        <w:rPr>
          <w:bCs/>
        </w:rPr>
        <w:t>Партнерства</w:t>
      </w:r>
      <w:r w:rsidRPr="006A22CF">
        <w:t>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594"/>
        </w:tabs>
        <w:spacing w:before="0" w:line="240" w:lineRule="auto"/>
        <w:ind w:right="20" w:firstLine="0"/>
        <w:jc w:val="both"/>
        <w:rPr>
          <w:sz w:val="24"/>
          <w:szCs w:val="24"/>
        </w:rPr>
      </w:pPr>
    </w:p>
    <w:p w:rsidR="00764599" w:rsidRPr="00FE09C1" w:rsidRDefault="00764599" w:rsidP="00764599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>5. ОФОРМЛЕНИЕ ПРИКАЗА, ТЕХНИЧЕСКОГО ЗАДАНИЯ</w:t>
      </w:r>
    </w:p>
    <w:p w:rsidR="00764599" w:rsidRPr="00FE09C1" w:rsidRDefault="00764599" w:rsidP="00764599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 xml:space="preserve"> И УВЕДОМЛЕНИЯ О НАЗНАЧЕНИИ ПРОВЕРКИ СОБЛЮДЕНИЯ</w:t>
      </w:r>
    </w:p>
    <w:p w:rsidR="00764599" w:rsidRPr="00FE09C1" w:rsidRDefault="00764599" w:rsidP="00764599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 xml:space="preserve"> ТРЕБОВАНИЙ СТАНДАРТОВ ПАРТНЕРСТВА</w:t>
      </w:r>
    </w:p>
    <w:p w:rsidR="00764599" w:rsidRPr="00354030" w:rsidRDefault="00764599" w:rsidP="00764599">
      <w:pPr>
        <w:snapToGrid w:val="0"/>
        <w:ind w:firstLine="699"/>
        <w:jc w:val="both"/>
        <w:rPr>
          <w:b/>
          <w:bCs/>
        </w:rPr>
      </w:pPr>
      <w:r w:rsidRPr="00354030">
        <w:rPr>
          <w:b/>
          <w:bCs/>
        </w:rPr>
        <w:t xml:space="preserve"> </w:t>
      </w:r>
    </w:p>
    <w:p w:rsidR="00764599" w:rsidRPr="006A22CF" w:rsidRDefault="00764599" w:rsidP="00764599">
      <w:pPr>
        <w:snapToGrid w:val="0"/>
        <w:spacing w:after="120"/>
        <w:ind w:firstLine="699"/>
        <w:jc w:val="both"/>
      </w:pPr>
      <w:r w:rsidRPr="006A22CF">
        <w:t xml:space="preserve">5.1. Не </w:t>
      </w:r>
      <w:proofErr w:type="gramStart"/>
      <w:r w:rsidRPr="006A22CF">
        <w:t>позднее</w:t>
      </w:r>
      <w:proofErr w:type="gramEnd"/>
      <w:r w:rsidRPr="006A22CF">
        <w:t xml:space="preserve"> чем за 20 (двадцать) дней до начала проведения плановой проверки или не позднее чем за 24 часа до проведения внеплановой проверки, генеральный директор</w:t>
      </w:r>
      <w:r w:rsidRPr="00354030">
        <w:rPr>
          <w:bCs/>
        </w:rPr>
        <w:t xml:space="preserve"> </w:t>
      </w:r>
      <w:r>
        <w:rPr>
          <w:bCs/>
        </w:rPr>
        <w:t>Партнерства</w:t>
      </w:r>
      <w:r w:rsidRPr="006A22CF">
        <w:t>: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- издает приказ о проведении плановой проверки (документарной, выездной  документарной или выездной на объекте строительных работ) или внеплановой выездной проверки на объекте строительных работ с приложением к нему технического задания на проведение проверки;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оформляет уведомление о проведении проверки и направляет его в адрес проверяемого члена </w:t>
      </w:r>
      <w:r>
        <w:rPr>
          <w:bCs/>
        </w:rPr>
        <w:t>Партнерства</w:t>
      </w:r>
      <w:r w:rsidRPr="006A22CF">
        <w:t>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5.2. При необходимости привлечения к проверке третьих лиц в приказ (Приложение 3</w:t>
      </w:r>
      <w:r w:rsidRPr="006A22CF">
        <w:rPr>
          <w:bCs/>
        </w:rPr>
        <w:t>)</w:t>
      </w:r>
      <w:r w:rsidRPr="007F696E">
        <w:rPr>
          <w:rStyle w:val="af3"/>
        </w:rPr>
        <w:footnoteReference w:id="5"/>
      </w:r>
      <w:r w:rsidRPr="006A22CF">
        <w:rPr>
          <w:bCs/>
        </w:rPr>
        <w:t xml:space="preserve"> в </w:t>
      </w:r>
      <w:r w:rsidRPr="006A22CF">
        <w:t>пункт 3 вносится информация о привлекаемых лицах, цели их привлечения  и основании привлечения (договор на оказание услуг).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>5.3. В техническом задании на проведение документарной и выездной проверки указывается: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 xml:space="preserve">- наименование, ИНН, номер свидетельства о допуске члена </w:t>
      </w:r>
      <w:r>
        <w:rPr>
          <w:bCs/>
        </w:rPr>
        <w:t>Партнерства</w:t>
      </w:r>
      <w:r w:rsidRPr="006A22CF">
        <w:t>, в отношении которого назначена проверка;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lastRenderedPageBreak/>
        <w:t>- основание проверки – утвержденный  план;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>- форма проверки: документ</w:t>
      </w:r>
      <w:r w:rsidR="007202E6">
        <w:t>арная или выездная</w:t>
      </w:r>
      <w:r w:rsidRPr="006A22CF">
        <w:t>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 xml:space="preserve">- перечень стандартов </w:t>
      </w:r>
      <w:r>
        <w:rPr>
          <w:bCs/>
        </w:rPr>
        <w:t>Партнерства</w:t>
      </w:r>
      <w:r w:rsidRPr="006A22CF">
        <w:t>, в отношении соблюдения требований которых планируется проверка;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>- перечень видов работ, по которым проверяемой организации следует представить документы подтверждения соответствия;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>
        <w:t>-</w:t>
      </w:r>
      <w:r w:rsidR="00F4022E">
        <w:t xml:space="preserve"> сроки предоставления документов </w:t>
      </w:r>
      <w:r w:rsidRPr="006A22CF">
        <w:t>подт</w:t>
      </w:r>
      <w:r w:rsidR="006E0FEB">
        <w:t xml:space="preserve">верждения в случае </w:t>
      </w:r>
      <w:r w:rsidRPr="006A22CF">
        <w:t>документарной проверки.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5.4. В случае если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представлены в качестве приложения к информацио</w:t>
      </w:r>
      <w:r>
        <w:t>нной справке, указанной в п. 4.7</w:t>
      </w:r>
      <w:r w:rsidRPr="006A22CF">
        <w:t xml:space="preserve"> настоящего Порядка, документы подтверждения не менее чем по 1/3 видов работ, указанных в свидетельстве о допуске, предоставление дополнительных документов в техническом задании не предусматривается и сроки их предоставления не устанавливаются.</w:t>
      </w:r>
    </w:p>
    <w:p w:rsidR="00764599" w:rsidRPr="006A22CF" w:rsidRDefault="00764599" w:rsidP="00764599">
      <w:pPr>
        <w:snapToGrid w:val="0"/>
        <w:spacing w:after="120"/>
        <w:ind w:firstLine="668"/>
        <w:jc w:val="both"/>
      </w:pPr>
      <w:r w:rsidRPr="006A22CF">
        <w:t>5.5. В техническом задании на проведение выездной (плановой или внеплановой) проверки на объекте строительных работ указывается: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>- наименование, ИНН, номе</w:t>
      </w:r>
      <w:r>
        <w:t>р свидетельства о допуске члена</w:t>
      </w:r>
      <w:r w:rsidRPr="006A22CF">
        <w:t>, в отношении которого назначена проверка;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 xml:space="preserve">- вид проверки – </w:t>
      </w:r>
      <w:proofErr w:type="gramStart"/>
      <w:r w:rsidRPr="006A22CF">
        <w:t>выездная</w:t>
      </w:r>
      <w:proofErr w:type="gramEnd"/>
      <w:r w:rsidRPr="006A22CF">
        <w:t xml:space="preserve"> на объекте строительных работ;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>- основание проверки – утвержденный план или решение о внеплановой проверке;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>- перечень видов работ (с указанием объектов строительных работ), по которым планируется выполнить проверку документов подтверждения соответствия;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 xml:space="preserve">- перечень стандартов </w:t>
      </w:r>
      <w:r>
        <w:rPr>
          <w:bCs/>
        </w:rPr>
        <w:t>Партнерства</w:t>
      </w:r>
      <w:r w:rsidRPr="006A22CF">
        <w:t>, в отношении соблюдения требований которых планируется проверка;</w:t>
      </w:r>
    </w:p>
    <w:p w:rsidR="00764599" w:rsidRPr="006A22CF" w:rsidRDefault="00764599" w:rsidP="00764599">
      <w:pPr>
        <w:snapToGrid w:val="0"/>
        <w:spacing w:after="120"/>
        <w:ind w:firstLine="709"/>
        <w:jc w:val="both"/>
      </w:pPr>
      <w:r w:rsidRPr="006A22CF">
        <w:t>- решение о проведении контрольных мероприятий на объекте строительных работ (с указанием объекта строительства, строительной площадки);</w:t>
      </w:r>
    </w:p>
    <w:p w:rsidR="00764599" w:rsidRPr="006A22CF" w:rsidRDefault="000C2E63" w:rsidP="00764599">
      <w:pPr>
        <w:snapToGrid w:val="0"/>
        <w:spacing w:after="120"/>
        <w:ind w:firstLine="709"/>
        <w:jc w:val="both"/>
      </w:pPr>
      <w:r>
        <w:t xml:space="preserve">- </w:t>
      </w:r>
      <w:r w:rsidR="00764599" w:rsidRPr="006A22CF">
        <w:t>решение о привлечении технического эксперта строительного контроля или испытательной лаборатории (центра);</w:t>
      </w:r>
    </w:p>
    <w:p w:rsidR="00764599" w:rsidRPr="006A22CF" w:rsidRDefault="00764599" w:rsidP="00764599">
      <w:pPr>
        <w:spacing w:after="120"/>
        <w:ind w:firstLine="708"/>
        <w:jc w:val="both"/>
      </w:pPr>
      <w:r w:rsidRPr="006A22CF">
        <w:t>- дата начала и сроки проведения проверки;</w:t>
      </w:r>
    </w:p>
    <w:p w:rsidR="00764599" w:rsidRPr="006A22CF" w:rsidRDefault="00764599" w:rsidP="00764599">
      <w:pPr>
        <w:spacing w:after="120"/>
        <w:ind w:firstLine="678"/>
        <w:jc w:val="both"/>
      </w:pPr>
      <w:r w:rsidRPr="006A22CF">
        <w:t>- состав группы  для осуществления проверки с указанием должностей, фамилий, имен и отчеств ее членов.</w:t>
      </w:r>
    </w:p>
    <w:p w:rsidR="00764599" w:rsidRPr="006A22CF" w:rsidRDefault="00764599" w:rsidP="00764599">
      <w:pPr>
        <w:spacing w:after="120"/>
        <w:ind w:firstLine="678"/>
        <w:jc w:val="both"/>
      </w:pPr>
      <w:r w:rsidRPr="006A22CF">
        <w:t>5.6. Форма техни</w:t>
      </w:r>
      <w:r>
        <w:t xml:space="preserve">ческого задания на проведение  </w:t>
      </w:r>
      <w:r w:rsidRPr="006A22CF">
        <w:t>проверок приведена в Приложении В.</w:t>
      </w:r>
    </w:p>
    <w:p w:rsidR="00764599" w:rsidRPr="006A22CF" w:rsidRDefault="00764599" w:rsidP="00764599">
      <w:pPr>
        <w:spacing w:after="120"/>
        <w:ind w:firstLine="678"/>
        <w:jc w:val="both"/>
      </w:pPr>
      <w:r w:rsidRPr="006A22CF">
        <w:t xml:space="preserve">5.7. Решение о назначении внеплановой выездной проверки принимается руководителем исполнительного органа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и оформляется его приказом в срок не позднее трех рабочих дней: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- со дня поступления в исполнительный орган </w:t>
      </w:r>
      <w:r>
        <w:rPr>
          <w:bCs/>
        </w:rPr>
        <w:t>Партнерства</w:t>
      </w:r>
      <w:r w:rsidRPr="006A22CF">
        <w:t xml:space="preserve"> жалобы, обращения или иной информации, являющейся основанием для принятия решения;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- тре</w:t>
      </w:r>
      <w:r w:rsidR="00AA4DC1">
        <w:t>бования председателя</w:t>
      </w:r>
      <w:r>
        <w:t xml:space="preserve"> Коллегиального совета</w:t>
      </w:r>
      <w:r w:rsidRPr="006A22CF">
        <w:t xml:space="preserve"> </w:t>
      </w:r>
      <w:r>
        <w:rPr>
          <w:bCs/>
        </w:rPr>
        <w:t>Партнерства</w:t>
      </w:r>
      <w:r w:rsidRPr="006A22CF">
        <w:t>;</w:t>
      </w:r>
    </w:p>
    <w:p w:rsidR="00764599" w:rsidRDefault="00764599" w:rsidP="00764599">
      <w:pPr>
        <w:spacing w:after="120"/>
        <w:ind w:firstLine="708"/>
        <w:jc w:val="both"/>
      </w:pPr>
      <w:r w:rsidRPr="006A22CF">
        <w:rPr>
          <w:bCs/>
        </w:rPr>
        <w:t xml:space="preserve">5.8. </w:t>
      </w:r>
      <w:r w:rsidRPr="006A22CF">
        <w:t xml:space="preserve">Уведомление, подписанное </w:t>
      </w:r>
      <w:r>
        <w:t>генеральным директором Партнерства</w:t>
      </w:r>
      <w:r w:rsidRPr="006A22CF">
        <w:t xml:space="preserve">, с приложением технического задания на проведение проверки, направляется в адрес проверяемого члена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в виде </w:t>
      </w:r>
      <w:proofErr w:type="spellStart"/>
      <w:proofErr w:type="gramStart"/>
      <w:r w:rsidRPr="006A22CF">
        <w:t>скан-копии</w:t>
      </w:r>
      <w:proofErr w:type="spellEnd"/>
      <w:proofErr w:type="gramEnd"/>
      <w:r w:rsidRPr="006A22CF">
        <w:t xml:space="preserve"> документа по электронной почте или по факсу.</w:t>
      </w:r>
    </w:p>
    <w:p w:rsidR="00764599" w:rsidRPr="00F918AA" w:rsidRDefault="00764599" w:rsidP="00764599">
      <w:pPr>
        <w:spacing w:after="120"/>
        <w:ind w:firstLine="708"/>
        <w:jc w:val="both"/>
      </w:pPr>
      <w:r w:rsidRPr="006A22CF">
        <w:lastRenderedPageBreak/>
        <w:t>Форма уведомления о проведении  проверки приведена в Приложении  4</w:t>
      </w:r>
      <w:r w:rsidRPr="007F696E">
        <w:rPr>
          <w:rStyle w:val="af3"/>
        </w:rPr>
        <w:footnoteReference w:id="6"/>
      </w:r>
      <w:r w:rsidRPr="006A22CF">
        <w:t xml:space="preserve">. </w:t>
      </w:r>
    </w:p>
    <w:p w:rsidR="00F16C46" w:rsidRDefault="00F16C46" w:rsidP="00764599">
      <w:pPr>
        <w:tabs>
          <w:tab w:val="left" w:pos="822"/>
        </w:tabs>
        <w:snapToGrid w:val="0"/>
        <w:jc w:val="center"/>
        <w:rPr>
          <w:b/>
        </w:rPr>
      </w:pPr>
    </w:p>
    <w:p w:rsidR="00764599" w:rsidRPr="00FE09C1" w:rsidRDefault="00764599" w:rsidP="00764599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t>6. ДОКУМЕНТАРНАЯ И ВЫЕЗДНАЯ ПРОВЕРКИ</w:t>
      </w:r>
    </w:p>
    <w:p w:rsidR="00764599" w:rsidRPr="0046250E" w:rsidRDefault="00764599" w:rsidP="00764599">
      <w:pPr>
        <w:tabs>
          <w:tab w:val="left" w:pos="822"/>
        </w:tabs>
        <w:snapToGrid w:val="0"/>
        <w:ind w:firstLine="734"/>
        <w:jc w:val="both"/>
        <w:rPr>
          <w:b/>
          <w:sz w:val="22"/>
          <w:szCs w:val="22"/>
        </w:rPr>
      </w:pP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6.1. Документарная проверка проводится по месту нахождения органов управления</w:t>
      </w:r>
      <w:r w:rsidRPr="007C4258">
        <w:rPr>
          <w:bCs/>
        </w:rPr>
        <w:t xml:space="preserve"> </w:t>
      </w:r>
      <w:r>
        <w:rPr>
          <w:bCs/>
        </w:rPr>
        <w:t>Партнерства</w:t>
      </w:r>
      <w:r w:rsidRPr="006A22CF">
        <w:t xml:space="preserve"> без выезда на место нахождения органов управления или осуществления строительной деятельности члена </w:t>
      </w:r>
      <w:r>
        <w:rPr>
          <w:bCs/>
        </w:rPr>
        <w:t>Партнерства</w:t>
      </w:r>
      <w:r w:rsidRPr="006A22CF">
        <w:t>.</w:t>
      </w:r>
    </w:p>
    <w:p w:rsidR="00764599" w:rsidRPr="006A22CF" w:rsidRDefault="00764599" w:rsidP="00764599">
      <w:pPr>
        <w:spacing w:after="120"/>
        <w:ind w:firstLine="709"/>
        <w:jc w:val="both"/>
      </w:pPr>
      <w:r>
        <w:t>Выездная</w:t>
      </w:r>
      <w:r w:rsidRPr="006A22CF">
        <w:t xml:space="preserve"> проверк</w:t>
      </w:r>
      <w:r>
        <w:t xml:space="preserve">а проводится с выездом специалистов Партнерства </w:t>
      </w:r>
      <w:r w:rsidRPr="006A22CF">
        <w:t xml:space="preserve">на место нахождения органов управления или осуществления строительной деятельности члена </w:t>
      </w:r>
      <w:r>
        <w:rPr>
          <w:bCs/>
        </w:rPr>
        <w:t>Партнерства</w:t>
      </w:r>
      <w:r w:rsidRPr="006A22CF">
        <w:t>.</w:t>
      </w:r>
    </w:p>
    <w:p w:rsidR="00764599" w:rsidRPr="006A22CF" w:rsidRDefault="00764599" w:rsidP="00764599">
      <w:pPr>
        <w:spacing w:after="120"/>
        <w:ind w:firstLine="710"/>
        <w:jc w:val="both"/>
      </w:pPr>
      <w:r w:rsidRPr="006A22CF">
        <w:t>6.3. При проведении документарной проверки проверяются сведени</w:t>
      </w:r>
      <w:r>
        <w:t>я, содержащиеся в представленных</w:t>
      </w:r>
      <w:r w:rsidRPr="006A22CF">
        <w:t xml:space="preserve"> в </w:t>
      </w:r>
      <w:r>
        <w:rPr>
          <w:bCs/>
        </w:rPr>
        <w:t>Партнерство</w:t>
      </w:r>
      <w:r w:rsidRPr="006A22CF">
        <w:rPr>
          <w:bCs/>
        </w:rPr>
        <w:t xml:space="preserve"> </w:t>
      </w:r>
      <w:r w:rsidRPr="006A22CF">
        <w:t>документах подтверждения.</w:t>
      </w:r>
    </w:p>
    <w:p w:rsidR="00764599" w:rsidRPr="006A22CF" w:rsidRDefault="00764599" w:rsidP="00764599">
      <w:pPr>
        <w:spacing w:after="120"/>
        <w:ind w:firstLine="710"/>
        <w:jc w:val="both"/>
      </w:pPr>
      <w:r w:rsidRPr="006A22CF">
        <w:t>6.4. При п</w:t>
      </w:r>
      <w:r>
        <w:t>роведении выездной</w:t>
      </w:r>
      <w:r w:rsidRPr="006A22CF">
        <w:t xml:space="preserve"> проверки проверяются сведения, содержащиеся в имеющихся у члена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документах подтверждения. Документы подтверждения предъявляются в оригиналах экспертам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по месту нахождения документов.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09"/>
        <w:jc w:val="both"/>
      </w:pPr>
      <w:r>
        <w:t>6.5. Специалисты</w:t>
      </w:r>
      <w:r w:rsidRPr="006A22CF">
        <w:t xml:space="preserve"> </w:t>
      </w:r>
      <w:r>
        <w:rPr>
          <w:bCs/>
        </w:rPr>
        <w:t>Партнерства</w:t>
      </w:r>
      <w:r w:rsidRPr="006A22CF">
        <w:t>: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09"/>
        <w:jc w:val="both"/>
      </w:pPr>
      <w:r w:rsidRPr="006A22CF">
        <w:t xml:space="preserve">- изучают представленные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документы с учетом требований настоящих рекомендаций;</w:t>
      </w:r>
    </w:p>
    <w:p w:rsidR="00764599" w:rsidRPr="006A22CF" w:rsidRDefault="00764599" w:rsidP="00764599">
      <w:pPr>
        <w:spacing w:after="120"/>
        <w:ind w:firstLine="710"/>
        <w:jc w:val="both"/>
      </w:pPr>
      <w:r w:rsidRPr="006A22CF">
        <w:t xml:space="preserve">- проверяют содержание представленных в </w:t>
      </w:r>
      <w:r>
        <w:rPr>
          <w:bCs/>
        </w:rPr>
        <w:t>Партнерство</w:t>
      </w:r>
      <w:r w:rsidRPr="006A22CF">
        <w:rPr>
          <w:bCs/>
        </w:rPr>
        <w:t xml:space="preserve"> </w:t>
      </w:r>
      <w:r w:rsidRPr="006A22CF">
        <w:t>документов на предмет их соответствия установленным формам, корректности заполнения, непротиворечивости содержания и</w:t>
      </w:r>
      <w:r w:rsidR="006C02A4">
        <w:t xml:space="preserve"> их взаимной непротиворечивости.</w:t>
      </w:r>
    </w:p>
    <w:p w:rsidR="00764599" w:rsidRPr="006A22CF" w:rsidRDefault="00764599" w:rsidP="00764599">
      <w:pPr>
        <w:spacing w:after="120"/>
        <w:ind w:firstLine="710"/>
        <w:jc w:val="both"/>
      </w:pPr>
      <w:r w:rsidRPr="006A22CF">
        <w:t>При п</w:t>
      </w:r>
      <w:r>
        <w:t>роведении выездной проверки специалисты</w:t>
      </w:r>
      <w:r w:rsidRPr="006A22CF">
        <w:t xml:space="preserve">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также проверяют наличие, правильность и своевременность заполнения журнала работ, записей, иных документов, оформляемых в процессе выполнения и сдачи работ на объекте.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6.6. Срок проведения документ</w:t>
      </w:r>
      <w:r>
        <w:t>арной или выездной</w:t>
      </w:r>
      <w:r w:rsidRPr="006A22CF">
        <w:t xml:space="preserve"> проверки члена</w:t>
      </w:r>
      <w:r w:rsidRPr="007C4258">
        <w:rPr>
          <w:bCs/>
        </w:rPr>
        <w:t xml:space="preserve"> </w:t>
      </w:r>
      <w:r>
        <w:rPr>
          <w:bCs/>
        </w:rPr>
        <w:t>Партнерства</w:t>
      </w:r>
      <w:r>
        <w:t xml:space="preserve"> не может превышать 5 (пять</w:t>
      </w:r>
      <w:r w:rsidRPr="006A22CF">
        <w:t>) рабочих дней.</w:t>
      </w:r>
    </w:p>
    <w:p w:rsidR="00764599" w:rsidRPr="006A22CF" w:rsidRDefault="00764599" w:rsidP="00764599">
      <w:pPr>
        <w:spacing w:after="120"/>
        <w:ind w:firstLine="710"/>
        <w:jc w:val="both"/>
      </w:pPr>
      <w:r w:rsidRPr="006A22CF">
        <w:t xml:space="preserve">6.7. </w:t>
      </w:r>
      <w:proofErr w:type="gramStart"/>
      <w:r w:rsidRPr="006A22CF">
        <w:t xml:space="preserve">Если в представленных или имеющихся у членов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документах выявлены ошибки и (или) противоречия или несоответствия, информация об этом направляется члену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с требованием представить в течение 5 (пяти) рабочих дней необходимые </w:t>
      </w:r>
      <w:r w:rsidRPr="0046250E">
        <w:t>пояснения</w:t>
      </w:r>
      <w:r>
        <w:t xml:space="preserve"> </w:t>
      </w:r>
      <w:r w:rsidRPr="006A22CF">
        <w:t>в письменной форме.</w:t>
      </w:r>
      <w:proofErr w:type="gramEnd"/>
      <w:r w:rsidRPr="006A22CF">
        <w:t xml:space="preserve"> Члены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также вправе представить дополнительно документы, подтверждающие достоверность ранее представленных документов.</w:t>
      </w:r>
    </w:p>
    <w:p w:rsidR="00764599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 xml:space="preserve">6.8. На основании изучения представленных или имеющихся документов </w:t>
      </w:r>
      <w:r>
        <w:t>специалистами</w:t>
      </w:r>
      <w:r w:rsidRPr="006A22CF">
        <w:t xml:space="preserve">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формулируется в Акте проверки вывод о соответствии или несоответствии строительных работ, выполняемых проверяемым членом </w:t>
      </w:r>
      <w:r>
        <w:rPr>
          <w:bCs/>
        </w:rPr>
        <w:t>Партнерства</w:t>
      </w:r>
      <w:r w:rsidRPr="006A22CF">
        <w:t xml:space="preserve">, требованиям  стандартов </w:t>
      </w:r>
      <w:r>
        <w:rPr>
          <w:bCs/>
        </w:rPr>
        <w:t>Партнерства</w:t>
      </w:r>
      <w:r w:rsidRPr="006A22CF">
        <w:t>.</w:t>
      </w:r>
    </w:p>
    <w:p w:rsidR="00764599" w:rsidRPr="006A22CF" w:rsidRDefault="008737FB" w:rsidP="00764599">
      <w:pPr>
        <w:tabs>
          <w:tab w:val="left" w:pos="7500"/>
        </w:tabs>
        <w:spacing w:after="120"/>
        <w:ind w:firstLine="709"/>
        <w:jc w:val="both"/>
      </w:pPr>
      <w:r>
        <w:t>Форма Акта документарной проверки</w:t>
      </w:r>
      <w:r w:rsidR="00764599" w:rsidRPr="006A22CF">
        <w:t xml:space="preserve"> приведена в прил</w:t>
      </w:r>
      <w:r w:rsidR="00764599">
        <w:t>ожении Г</w:t>
      </w:r>
      <w:r w:rsidR="00764599" w:rsidRPr="006A22CF">
        <w:t>.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6.9. Выявленные в результате докуме</w:t>
      </w:r>
      <w:r>
        <w:t>нтарной и выездной</w:t>
      </w:r>
      <w:r w:rsidRPr="006A22CF">
        <w:t xml:space="preserve"> проверки несоответствия требованиям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указываются в Акте проверки вместе с рекомендациями по их устранению.</w:t>
      </w:r>
    </w:p>
    <w:p w:rsidR="00764599" w:rsidRDefault="00764599" w:rsidP="00764599">
      <w:pPr>
        <w:tabs>
          <w:tab w:val="left" w:pos="822"/>
        </w:tabs>
        <w:snapToGrid w:val="0"/>
        <w:rPr>
          <w:b/>
        </w:rPr>
      </w:pPr>
    </w:p>
    <w:p w:rsidR="00764599" w:rsidRPr="00FE09C1" w:rsidRDefault="00764599" w:rsidP="00764599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lastRenderedPageBreak/>
        <w:t>7.</w:t>
      </w:r>
      <w:r w:rsidRPr="00FE09C1">
        <w:t xml:space="preserve"> </w:t>
      </w:r>
      <w:r w:rsidRPr="00FE09C1">
        <w:rPr>
          <w:b/>
        </w:rPr>
        <w:t>СОДЕРЖАНИЕ И ПОРЯДОК ПРОВЕДЕНИЯ ВЫЕЗДНОЙ ПРОВЕРКИ</w:t>
      </w:r>
    </w:p>
    <w:p w:rsidR="00764599" w:rsidRPr="00FE09C1" w:rsidRDefault="00764599" w:rsidP="00764599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t xml:space="preserve"> НА ОБЪЕКТЕ СТРОИТЕЛЬНЫХ РАБОТ</w:t>
      </w:r>
    </w:p>
    <w:p w:rsidR="00764599" w:rsidRPr="0046250E" w:rsidRDefault="00764599" w:rsidP="00764599">
      <w:pPr>
        <w:tabs>
          <w:tab w:val="left" w:pos="822"/>
        </w:tabs>
        <w:snapToGrid w:val="0"/>
        <w:jc w:val="center"/>
        <w:rPr>
          <w:b/>
          <w:sz w:val="22"/>
          <w:szCs w:val="22"/>
        </w:rPr>
      </w:pP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7.1. Выездная проверка на объекте строительных работ в соответствии с  техническим заданием предполагает проведение проверочных и оценочных действий с выездом проверяющих на место </w:t>
      </w:r>
      <w:proofErr w:type="gramStart"/>
      <w:r w:rsidRPr="006A22CF">
        <w:t xml:space="preserve">нахождения органов управления члена </w:t>
      </w:r>
      <w:r>
        <w:rPr>
          <w:bCs/>
        </w:rPr>
        <w:t>Партнерства</w:t>
      </w:r>
      <w:proofErr w:type="gramEnd"/>
      <w:r w:rsidRPr="006A22CF">
        <w:rPr>
          <w:bCs/>
        </w:rPr>
        <w:t xml:space="preserve"> </w:t>
      </w:r>
      <w:r w:rsidRPr="006A22CF">
        <w:t xml:space="preserve">и (или) осуществления строительной деятельности члена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с посещением объекта строительных работ.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7.2. Сроки проведения выездной проверки на объекте строительных работ члена</w:t>
      </w:r>
      <w:r w:rsidRPr="007C4258">
        <w:rPr>
          <w:bCs/>
        </w:rPr>
        <w:t xml:space="preserve"> </w:t>
      </w:r>
      <w:r>
        <w:rPr>
          <w:bCs/>
        </w:rPr>
        <w:t>Партнерства</w:t>
      </w:r>
      <w:r w:rsidRPr="006A22CF">
        <w:t xml:space="preserve"> устанавливаются техническим заданием и зависят от наличия требований по проведению дополнительных обследований на объекте или лабораторных испытаний, но не могут превышать 20 (двадцати) дней.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7.3. Выездная проверка на объекте строительных работ начинается с обязательного ознакомления уполномоченного представителя члена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с полномочиями проводящих выездную проверку лиц, основанием назначения выездной проверки, техническим задани</w:t>
      </w:r>
      <w:r>
        <w:t>ем на проведение</w:t>
      </w:r>
      <w:r w:rsidRPr="006A22CF">
        <w:t xml:space="preserve"> проверки.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7.4. Член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обязан предоставить лицам, уполномоченным на проведение выездной проверки на объекте строительных работ, 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 (при их привлечении к проверке):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на строительную площадку;</w:t>
      </w:r>
    </w:p>
    <w:p w:rsidR="00764599" w:rsidRPr="006A22CF" w:rsidRDefault="00764599" w:rsidP="00764599">
      <w:pPr>
        <w:spacing w:after="120"/>
        <w:ind w:firstLine="709"/>
        <w:jc w:val="both"/>
      </w:pPr>
      <w:r>
        <w:t>-</w:t>
      </w:r>
      <w:r w:rsidRPr="006A22CF">
        <w:t>к используемому оборудованию, строительным машинам и механизмам, транспортным средствам;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- к применяемым средствам измерений.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7.5.</w:t>
      </w:r>
      <w:r w:rsidRPr="006A22CF">
        <w:rPr>
          <w:b/>
        </w:rPr>
        <w:t xml:space="preserve"> </w:t>
      </w:r>
      <w:r w:rsidRPr="006A22CF">
        <w:t xml:space="preserve">В соответствии с приказом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уполномоченными лицами на проведение проверки на объекте стр</w:t>
      </w:r>
      <w:r>
        <w:t>оительных работ могут быть специалист</w:t>
      </w:r>
      <w:r w:rsidRPr="006A22CF">
        <w:t xml:space="preserve"> </w:t>
      </w:r>
      <w:r>
        <w:rPr>
          <w:bCs/>
        </w:rPr>
        <w:t>Партнерства</w:t>
      </w:r>
      <w:r>
        <w:t>,</w:t>
      </w:r>
      <w:r w:rsidRPr="006A22CF">
        <w:t xml:space="preserve"> штатный или привлеченный технический экспе</w:t>
      </w:r>
      <w:proofErr w:type="gramStart"/>
      <w:r w:rsidRPr="006A22CF">
        <w:t>рт стр</w:t>
      </w:r>
      <w:proofErr w:type="gramEnd"/>
      <w:r w:rsidRPr="006A22CF">
        <w:t>оительного контроля.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7.6. Проверяющие лица вправе: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  <w:rPr>
          <w:bCs/>
        </w:rPr>
      </w:pPr>
      <w:r w:rsidRPr="006A22CF">
        <w:t xml:space="preserve">- </w:t>
      </w:r>
      <w:r w:rsidRPr="006A22CF">
        <w:rPr>
          <w:bCs/>
        </w:rPr>
        <w:t xml:space="preserve">проверить наличие на объекте строительных работ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на выполняемые работы;</w:t>
      </w:r>
    </w:p>
    <w:p w:rsidR="00764599" w:rsidRPr="006A22CF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rPr>
          <w:bCs/>
        </w:rPr>
        <w:t xml:space="preserve">- </w:t>
      </w:r>
      <w:r w:rsidRPr="006A22CF">
        <w:t xml:space="preserve">изучить представленные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документы, на предмет возможности признания их документами подтверждения соответствия требований соответствующих стандартов </w:t>
      </w:r>
      <w:r>
        <w:rPr>
          <w:bCs/>
        </w:rPr>
        <w:t>Партнерства</w:t>
      </w:r>
      <w:r w:rsidRPr="006A22CF">
        <w:t>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провести собеседование с работниками </w:t>
      </w:r>
      <w:r w:rsidR="008737FB">
        <w:t xml:space="preserve">юридического лица/индивидуального предпринимателя - </w:t>
      </w:r>
      <w:r w:rsidRPr="006A22CF">
        <w:t>члена</w:t>
      </w:r>
      <w:r w:rsidRPr="007C4258">
        <w:rPr>
          <w:bCs/>
        </w:rPr>
        <w:t xml:space="preserve"> </w:t>
      </w:r>
      <w:r>
        <w:rPr>
          <w:bCs/>
        </w:rPr>
        <w:t>Партнерства</w:t>
      </w:r>
      <w:r w:rsidRPr="006A22CF">
        <w:t>;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 xml:space="preserve">- провести визуальный осмотр используемого членом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оборудования, строительных машин и механизмов, транспортных средств, применяемых им средств измерений, а также строительной площадки.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7.7. В соответствии с техническим заданием технический экспе</w:t>
      </w:r>
      <w:proofErr w:type="gramStart"/>
      <w:r w:rsidRPr="006A22CF">
        <w:t>рт стр</w:t>
      </w:r>
      <w:proofErr w:type="gramEnd"/>
      <w:r w:rsidRPr="006A22CF">
        <w:t>оительного контроля проверяет: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 xml:space="preserve">- соответствие строительной площадки стандартам </w:t>
      </w:r>
      <w:r>
        <w:rPr>
          <w:bCs/>
        </w:rPr>
        <w:t>Партнерства</w:t>
      </w:r>
      <w:r w:rsidRPr="006A22CF">
        <w:rPr>
          <w:bCs/>
        </w:rPr>
        <w:t xml:space="preserve"> по организации строительного производства;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lastRenderedPageBreak/>
        <w:t xml:space="preserve">- соответствие используемых машин, механизмов и инструмента для выполнения и контроля соответствующих работ требованиям стандарта </w:t>
      </w:r>
      <w:r>
        <w:rPr>
          <w:bCs/>
        </w:rPr>
        <w:t>Партнерства</w:t>
      </w:r>
      <w:r w:rsidRPr="006A22CF">
        <w:rPr>
          <w:bCs/>
        </w:rPr>
        <w:t>;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- наличие и надлежащее оформление документации по входному контролю материалов, актов о приемке выполненных строительных работ, рабочие журналы;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- соблюдение последовательности, состава и соответствия технологических операций на соответствующих этапах строительных работ, требовани</w:t>
      </w:r>
      <w:r>
        <w:rPr>
          <w:bCs/>
        </w:rPr>
        <w:t>ям, предусмотренным  стандартов</w:t>
      </w:r>
      <w:r w:rsidRPr="006A22CF">
        <w:rPr>
          <w:bCs/>
        </w:rPr>
        <w:t xml:space="preserve"> </w:t>
      </w:r>
      <w:r>
        <w:rPr>
          <w:bCs/>
        </w:rPr>
        <w:t>Партнерства</w:t>
      </w:r>
      <w:r w:rsidRPr="006A22CF">
        <w:rPr>
          <w:bCs/>
        </w:rPr>
        <w:t>.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Для этих целей технический экспе</w:t>
      </w:r>
      <w:proofErr w:type="gramStart"/>
      <w:r w:rsidRPr="006A22CF">
        <w:rPr>
          <w:bCs/>
        </w:rPr>
        <w:t>рт стр</w:t>
      </w:r>
      <w:proofErr w:type="gramEnd"/>
      <w:r w:rsidRPr="006A22CF">
        <w:rPr>
          <w:bCs/>
        </w:rPr>
        <w:t>оительного контроля вправе выполнить дополнительные оценочные процедуры, предусматривающие обследования на площадке и проведение лабораторных испытаний.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7.8. Результаты выполненных работ технический экспе</w:t>
      </w:r>
      <w:proofErr w:type="gramStart"/>
      <w:r w:rsidRPr="006A22CF">
        <w:t>рт стр</w:t>
      </w:r>
      <w:proofErr w:type="gramEnd"/>
      <w:r w:rsidRPr="006A22CF">
        <w:t xml:space="preserve">оительного контроля заносит в карту контроля (в случае, если такая карта имеется в стандарте СТО НОСТРОЙ, принятом  в качестве стандарта </w:t>
      </w:r>
      <w:r>
        <w:rPr>
          <w:bCs/>
        </w:rPr>
        <w:t>Партнерства</w:t>
      </w:r>
      <w:r w:rsidRPr="006A22CF">
        <w:t>) и (или) иные документы, служащие приложениями к итоговому заключению.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Условный пример заполнения карты контроля для случая, когда характер выполняемого вида работ (например, дорожного строительства) позволяет  в течение короткого промежутка времени осуществить проверку ряда последовательных этапов работ, выполняемых одновременно (парал</w:t>
      </w:r>
      <w:r w:rsidR="00763C7E">
        <w:t>лельно)</w:t>
      </w:r>
      <w:r>
        <w:t xml:space="preserve"> приведен в Приложении Е</w:t>
      </w:r>
      <w:r w:rsidRPr="006A22CF">
        <w:t>.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Для вида работ, где  такая возможность отсутствует, в карте контроля отражается только тот этап работ, который  реально может быть   предметом проверки в течение промежутка времени, предусмотренного техническим заданием.</w:t>
      </w:r>
    </w:p>
    <w:p w:rsidR="00764599" w:rsidRPr="006A22CF" w:rsidRDefault="00764599" w:rsidP="00764599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В случае отсутствия в стандарте СТО НОСТРОЙ, принятом  в качестве стандарта</w:t>
      </w:r>
      <w:r w:rsidRPr="0072104C">
        <w:rPr>
          <w:bCs/>
        </w:rPr>
        <w:t xml:space="preserve"> </w:t>
      </w:r>
      <w:r>
        <w:rPr>
          <w:bCs/>
        </w:rPr>
        <w:t>Партнерства</w:t>
      </w:r>
      <w:r w:rsidRPr="006A22CF">
        <w:t>, карты контроля, технический экспе</w:t>
      </w:r>
      <w:proofErr w:type="gramStart"/>
      <w:r w:rsidRPr="006A22CF">
        <w:t>рт стр</w:t>
      </w:r>
      <w:proofErr w:type="gramEnd"/>
      <w:r w:rsidRPr="006A22CF">
        <w:t>оительного контроля в своем заключении приводит результаты проверки соответствия, выполненной в соответствии с пунктом 7.7 настоящего Порядка.</w:t>
      </w: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 xml:space="preserve">7.9. Выявленные в результате выездной проверки на объекте строительных работ несоответствия требованиям стандартов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>указываются в акте проверки вместе с рекомендациями по их устранению.</w:t>
      </w:r>
    </w:p>
    <w:p w:rsidR="00764599" w:rsidRPr="006A22CF" w:rsidRDefault="00764599" w:rsidP="00764599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7.10</w:t>
      </w:r>
      <w:r w:rsidRPr="006A22CF">
        <w:rPr>
          <w:sz w:val="24"/>
          <w:szCs w:val="24"/>
        </w:rPr>
        <w:t xml:space="preserve">. По окончании проверки проводится заключительное совещание. На совещании присутствуют лица, уполномоченные </w:t>
      </w:r>
      <w:r>
        <w:rPr>
          <w:bCs/>
        </w:rPr>
        <w:t>Партнерством</w:t>
      </w:r>
      <w:r w:rsidRPr="006A22CF">
        <w:rPr>
          <w:bCs/>
          <w:sz w:val="24"/>
          <w:szCs w:val="24"/>
        </w:rPr>
        <w:t xml:space="preserve"> </w:t>
      </w:r>
      <w:r w:rsidRPr="006A22CF">
        <w:rPr>
          <w:sz w:val="24"/>
          <w:szCs w:val="24"/>
        </w:rPr>
        <w:t xml:space="preserve">для проведения проверки, и лица, уполномоченные членом </w:t>
      </w:r>
      <w:r>
        <w:rPr>
          <w:bCs/>
        </w:rPr>
        <w:t>Партнерства</w:t>
      </w:r>
      <w:r w:rsidRPr="006A22CF">
        <w:rPr>
          <w:bCs/>
          <w:sz w:val="24"/>
          <w:szCs w:val="24"/>
        </w:rPr>
        <w:t xml:space="preserve"> </w:t>
      </w:r>
      <w:r w:rsidRPr="006A22CF">
        <w:rPr>
          <w:sz w:val="24"/>
          <w:szCs w:val="24"/>
        </w:rPr>
        <w:t xml:space="preserve">для участия в проверке, должностные лица и работники проверяемого члена </w:t>
      </w:r>
      <w:r>
        <w:rPr>
          <w:bCs/>
        </w:rPr>
        <w:t>Партнерства</w:t>
      </w:r>
      <w:r w:rsidRPr="006A22CF">
        <w:rPr>
          <w:sz w:val="24"/>
          <w:szCs w:val="24"/>
        </w:rPr>
        <w:t xml:space="preserve">, которые имеют непосредственное отношение к вопросам, рассматриваемым в ходе проверки.  </w:t>
      </w:r>
    </w:p>
    <w:p w:rsidR="00764599" w:rsidRPr="006A22CF" w:rsidRDefault="00764599" w:rsidP="00764599">
      <w:pPr>
        <w:spacing w:after="120"/>
        <w:ind w:firstLine="709"/>
        <w:jc w:val="both"/>
      </w:pPr>
      <w:r w:rsidRPr="006A22CF">
        <w:t>7.1</w:t>
      </w:r>
      <w:r>
        <w:t>1</w:t>
      </w:r>
      <w:r w:rsidRPr="006A22CF">
        <w:t>.</w:t>
      </w:r>
      <w:r w:rsidRPr="006A22CF">
        <w:rPr>
          <w:b/>
        </w:rPr>
        <w:t xml:space="preserve"> </w:t>
      </w:r>
      <w:r w:rsidRPr="006A22CF">
        <w:rPr>
          <w:bCs/>
        </w:rPr>
        <w:t xml:space="preserve">По результатам проведения проверки </w:t>
      </w:r>
      <w:r w:rsidRPr="006A22CF">
        <w:t xml:space="preserve">на объекте строительных работ </w:t>
      </w:r>
      <w:r w:rsidRPr="006A22CF">
        <w:rPr>
          <w:bCs/>
        </w:rPr>
        <w:t xml:space="preserve">непосредственно после ее завершения  </w:t>
      </w:r>
      <w:r w:rsidRPr="006A22CF">
        <w:t xml:space="preserve"> составляется Акт проверки.  </w:t>
      </w:r>
    </w:p>
    <w:p w:rsidR="00764599" w:rsidRPr="006A22CF" w:rsidRDefault="006E3FE9" w:rsidP="00764599">
      <w:pPr>
        <w:tabs>
          <w:tab w:val="left" w:pos="7500"/>
        </w:tabs>
        <w:spacing w:after="120"/>
        <w:ind w:firstLine="709"/>
        <w:jc w:val="both"/>
      </w:pPr>
      <w:r>
        <w:t>Форма Акта выездной проверки</w:t>
      </w:r>
      <w:r w:rsidR="00764599" w:rsidRPr="006A22CF">
        <w:t xml:space="preserve"> на объекте строительны</w:t>
      </w:r>
      <w:r w:rsidR="00764599">
        <w:t>х работ приведена в приложении Д</w:t>
      </w:r>
      <w:r w:rsidR="00764599" w:rsidRPr="006A22CF">
        <w:t>.</w:t>
      </w:r>
    </w:p>
    <w:p w:rsidR="00F16C46" w:rsidRPr="00F16C46" w:rsidRDefault="00764599" w:rsidP="00F16C46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7.12</w:t>
      </w:r>
      <w:r w:rsidRPr="006A22CF">
        <w:rPr>
          <w:sz w:val="24"/>
          <w:szCs w:val="24"/>
        </w:rPr>
        <w:t xml:space="preserve">. К акту выездной проверки на объекте строительных работ прилагаются протоколы или заключения проведенных исследований, испытаний и экспертиз, материалы </w:t>
      </w:r>
      <w:proofErr w:type="spellStart"/>
      <w:r w:rsidRPr="006A22CF">
        <w:rPr>
          <w:sz w:val="24"/>
          <w:szCs w:val="24"/>
        </w:rPr>
        <w:t>фотофиксации</w:t>
      </w:r>
      <w:proofErr w:type="spellEnd"/>
      <w:r w:rsidRPr="006A22CF">
        <w:rPr>
          <w:sz w:val="24"/>
          <w:szCs w:val="24"/>
        </w:rPr>
        <w:t xml:space="preserve"> нарушений, объяснения работников членов </w:t>
      </w:r>
      <w:r>
        <w:rPr>
          <w:bCs/>
        </w:rPr>
        <w:t>Партнерства</w:t>
      </w:r>
      <w:r w:rsidRPr="006A22CF">
        <w:rPr>
          <w:sz w:val="24"/>
          <w:szCs w:val="24"/>
        </w:rPr>
        <w:t xml:space="preserve">, на которых возлагается ответственность за нарушения и иные связанные с результатами </w:t>
      </w:r>
      <w:r w:rsidR="00F16C46">
        <w:rPr>
          <w:sz w:val="24"/>
          <w:szCs w:val="24"/>
        </w:rPr>
        <w:t>проверки документы или их копии.</w:t>
      </w:r>
    </w:p>
    <w:p w:rsidR="00D2712A" w:rsidRDefault="00D2712A" w:rsidP="00764599">
      <w:pPr>
        <w:jc w:val="center"/>
        <w:rPr>
          <w:b/>
        </w:rPr>
      </w:pPr>
    </w:p>
    <w:p w:rsidR="00D2712A" w:rsidRDefault="00D2712A" w:rsidP="00764599">
      <w:pPr>
        <w:jc w:val="center"/>
        <w:rPr>
          <w:b/>
        </w:rPr>
      </w:pPr>
    </w:p>
    <w:p w:rsidR="00D2712A" w:rsidRDefault="00D2712A" w:rsidP="00764599">
      <w:pPr>
        <w:jc w:val="center"/>
        <w:rPr>
          <w:b/>
        </w:rPr>
      </w:pPr>
    </w:p>
    <w:p w:rsidR="00764599" w:rsidRPr="00FE09C1" w:rsidRDefault="00764599" w:rsidP="00764599">
      <w:pPr>
        <w:jc w:val="center"/>
        <w:rPr>
          <w:b/>
        </w:rPr>
      </w:pPr>
      <w:r>
        <w:rPr>
          <w:b/>
        </w:rPr>
        <w:lastRenderedPageBreak/>
        <w:t>8. РЕЗУЛЬТАТЫ ПРОВЕРКИ</w:t>
      </w:r>
    </w:p>
    <w:p w:rsidR="00764599" w:rsidRPr="006A22CF" w:rsidRDefault="00764599" w:rsidP="00764599">
      <w:pPr>
        <w:ind w:firstLine="709"/>
        <w:jc w:val="both"/>
        <w:rPr>
          <w:b/>
        </w:rPr>
      </w:pPr>
    </w:p>
    <w:p w:rsidR="00764599" w:rsidRDefault="00764599" w:rsidP="00764599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 xml:space="preserve">8.1. В случае </w:t>
      </w:r>
      <w:r>
        <w:t xml:space="preserve">выявления нарушений в ходе проверки, материалы проверки рассматриваются </w:t>
      </w:r>
      <w:r w:rsidRPr="008813AF">
        <w:t xml:space="preserve">специализированным органом, осуществляющим </w:t>
      </w:r>
      <w:proofErr w:type="gramStart"/>
      <w:r w:rsidRPr="008813AF">
        <w:t>контроль за</w:t>
      </w:r>
      <w:proofErr w:type="gramEnd"/>
      <w:r w:rsidRPr="008813AF">
        <w:t xml:space="preserve"> деятельностью членов Партнерства в части соблюдения ими требований к выдаче свидетельств о допуске, требований стандартов  Партнерства, правил саморегулирования Партнерства и требований т</w:t>
      </w:r>
      <w:r>
        <w:t>ехнических регламентов - Контрольной комиссией Партнерства</w:t>
      </w:r>
      <w:r w:rsidRPr="008813AF">
        <w:t xml:space="preserve">.  </w:t>
      </w:r>
    </w:p>
    <w:p w:rsidR="00764599" w:rsidRPr="00A9014F" w:rsidRDefault="00764599" w:rsidP="00764599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8.2. </w:t>
      </w:r>
      <w:r w:rsidRPr="002B234A">
        <w:t xml:space="preserve">Протокол Контрольной комиссии </w:t>
      </w:r>
      <w:r>
        <w:t xml:space="preserve">Партнерства </w:t>
      </w:r>
      <w:r w:rsidRPr="002B234A">
        <w:t xml:space="preserve">с заключением по результатам проверки направляется </w:t>
      </w:r>
      <w:proofErr w:type="gramStart"/>
      <w:r w:rsidRPr="002B234A">
        <w:t>на рассмотрение в специализированный орган Партнерства по рассмотрению дел о применении в отношении</w:t>
      </w:r>
      <w:proofErr w:type="gramEnd"/>
      <w:r w:rsidRPr="002B234A">
        <w:t xml:space="preserve"> членов Партнерства мер дисциплинарного воздействия – Дисциплинарную комиссию Партнерства.</w:t>
      </w:r>
      <w:r>
        <w:t xml:space="preserve"> </w:t>
      </w:r>
    </w:p>
    <w:p w:rsidR="00764599" w:rsidRDefault="00764599" w:rsidP="00764599">
      <w:pPr>
        <w:jc w:val="center"/>
      </w:pPr>
    </w:p>
    <w:p w:rsidR="00764599" w:rsidRPr="00FE09C1" w:rsidRDefault="00764599" w:rsidP="00764599">
      <w:pPr>
        <w:jc w:val="center"/>
        <w:rPr>
          <w:b/>
        </w:rPr>
      </w:pPr>
      <w:r w:rsidRPr="00FE09C1">
        <w:rPr>
          <w:b/>
        </w:rPr>
        <w:t>9. ФИНАНСИРОВАНИЕ ДЕЯТЕЛЬНОСТИ ПО КОНТРОЛЮ СОБЛЮДЕНИЯ</w:t>
      </w:r>
    </w:p>
    <w:p w:rsidR="00764599" w:rsidRPr="0046250E" w:rsidRDefault="00764599" w:rsidP="00764599">
      <w:pPr>
        <w:jc w:val="center"/>
        <w:rPr>
          <w:b/>
          <w:bCs/>
          <w:sz w:val="22"/>
          <w:szCs w:val="22"/>
        </w:rPr>
      </w:pPr>
      <w:r w:rsidRPr="00FE09C1">
        <w:rPr>
          <w:b/>
        </w:rPr>
        <w:t xml:space="preserve"> ТРЕБОВАНИЙ СТАНДАРТОВ </w:t>
      </w:r>
      <w:r w:rsidRPr="00FE09C1">
        <w:rPr>
          <w:b/>
          <w:bCs/>
        </w:rPr>
        <w:t>ПАРТНЕРСТВА</w:t>
      </w:r>
    </w:p>
    <w:p w:rsidR="00764599" w:rsidRPr="0046250E" w:rsidRDefault="00764599" w:rsidP="00764599">
      <w:pPr>
        <w:jc w:val="center"/>
        <w:rPr>
          <w:b/>
          <w:sz w:val="22"/>
          <w:szCs w:val="22"/>
        </w:rPr>
      </w:pPr>
    </w:p>
    <w:p w:rsidR="00764599" w:rsidRPr="006A22CF" w:rsidRDefault="00764599" w:rsidP="00764599">
      <w:pPr>
        <w:spacing w:after="120"/>
        <w:ind w:firstLine="720"/>
        <w:jc w:val="both"/>
      </w:pPr>
      <w:r w:rsidRPr="006A22CF">
        <w:t>9.1. Финансирование деятельности по контролю</w:t>
      </w:r>
      <w:r w:rsidRPr="006A22CF">
        <w:rPr>
          <w:b/>
        </w:rPr>
        <w:t xml:space="preserve">  </w:t>
      </w:r>
      <w:r w:rsidRPr="006A22CF">
        <w:t xml:space="preserve">соблюдения требований стандартов </w:t>
      </w:r>
      <w:r>
        <w:rPr>
          <w:bCs/>
        </w:rPr>
        <w:t>Партнерства</w:t>
      </w:r>
      <w:r w:rsidRPr="006A22CF">
        <w:t>, включая осуществление плановых и внеплановых проверок, привлечение по инициативе</w:t>
      </w:r>
      <w:r w:rsidRPr="0096547B">
        <w:rPr>
          <w:bCs/>
        </w:rPr>
        <w:t xml:space="preserve"> </w:t>
      </w:r>
      <w:r>
        <w:rPr>
          <w:bCs/>
        </w:rPr>
        <w:t>Партнерства</w:t>
      </w:r>
      <w:r w:rsidRPr="006A22CF">
        <w:t xml:space="preserve"> для участия в проверках  сторонних организаций (технических экспертов строительного контроля, испытательных лабораторий (центров)) осуществляется в</w:t>
      </w:r>
      <w:r w:rsidR="00091D18">
        <w:t xml:space="preserve"> соответствии со сметой</w:t>
      </w:r>
      <w:r w:rsidRPr="006A22CF">
        <w:t xml:space="preserve"> на осуществление уставной деятельности </w:t>
      </w:r>
      <w:r>
        <w:rPr>
          <w:bCs/>
        </w:rPr>
        <w:t>Партнерства</w:t>
      </w:r>
      <w:r w:rsidRPr="006A22CF">
        <w:t>.</w:t>
      </w:r>
    </w:p>
    <w:p w:rsidR="00764599" w:rsidRDefault="00764599" w:rsidP="00764599">
      <w:pPr>
        <w:spacing w:after="120"/>
        <w:ind w:firstLine="720"/>
        <w:jc w:val="both"/>
      </w:pPr>
      <w:r w:rsidRPr="006A22CF">
        <w:t>9.2.</w:t>
      </w:r>
      <w:r>
        <w:t xml:space="preserve"> </w:t>
      </w:r>
      <w:proofErr w:type="gramStart"/>
      <w:r>
        <w:t xml:space="preserve">Финансирование расходов членов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="00244C62">
        <w:t xml:space="preserve">на привлечение </w:t>
      </w:r>
      <w:r w:rsidRPr="006A22CF">
        <w:t xml:space="preserve">по инициативе члена </w:t>
      </w:r>
      <w:r>
        <w:rPr>
          <w:bCs/>
        </w:rPr>
        <w:t>Партнерства</w:t>
      </w:r>
      <w:r w:rsidRPr="006A22CF">
        <w:rPr>
          <w:bCs/>
        </w:rPr>
        <w:t xml:space="preserve"> </w:t>
      </w:r>
      <w:r w:rsidRPr="006A22CF">
        <w:t xml:space="preserve">для участия в проверках сторонних организаций (технических экспертов строительного контроля, испытательных лабораторий (центров), осуществляется за счет средств члена </w:t>
      </w:r>
      <w:r>
        <w:rPr>
          <w:bCs/>
        </w:rPr>
        <w:t>Партнерства</w:t>
      </w:r>
      <w:r w:rsidRPr="006A22CF">
        <w:t>.</w:t>
      </w:r>
      <w:proofErr w:type="gramEnd"/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after="120"/>
        <w:ind w:firstLine="720"/>
        <w:jc w:val="both"/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  <w:sectPr w:rsidR="00764599" w:rsidSect="001054F1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Sect"/>
          </w:footnotePr>
          <w:pgSz w:w="11905" w:h="16837" w:code="9"/>
          <w:pgMar w:top="1134" w:right="851" w:bottom="1134" w:left="1418" w:header="720" w:footer="624" w:gutter="0"/>
          <w:pgNumType w:start="1"/>
          <w:cols w:space="720"/>
          <w:titlePg/>
          <w:docGrid w:linePitch="360"/>
        </w:sectPr>
      </w:pPr>
    </w:p>
    <w:p w:rsidR="00764599" w:rsidRDefault="00764599" w:rsidP="00764599">
      <w:pPr>
        <w:snapToGrid w:val="0"/>
        <w:jc w:val="right"/>
        <w:rPr>
          <w:sz w:val="20"/>
          <w:szCs w:val="20"/>
        </w:rPr>
      </w:pPr>
      <w:r w:rsidRPr="0046250E">
        <w:rPr>
          <w:sz w:val="20"/>
          <w:szCs w:val="20"/>
        </w:rPr>
        <w:lastRenderedPageBreak/>
        <w:t>Приложение</w:t>
      </w:r>
      <w:proofErr w:type="gramStart"/>
      <w:r w:rsidRPr="0046250E">
        <w:rPr>
          <w:sz w:val="20"/>
          <w:szCs w:val="20"/>
        </w:rPr>
        <w:t xml:space="preserve"> А</w:t>
      </w:r>
      <w:proofErr w:type="gramEnd"/>
      <w:r w:rsidRPr="0046250E">
        <w:rPr>
          <w:sz w:val="20"/>
          <w:szCs w:val="20"/>
        </w:rPr>
        <w:t xml:space="preserve"> 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Некоммерческого партнерства «Саморегулируемая организация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764599" w:rsidRPr="00DB60E4" w:rsidRDefault="00764599" w:rsidP="00764599">
      <w:pPr>
        <w:snapToGrid w:val="0"/>
        <w:jc w:val="right"/>
      </w:pPr>
      <w:r>
        <w:rPr>
          <w:b/>
          <w:sz w:val="28"/>
          <w:szCs w:val="28"/>
        </w:rPr>
        <w:t xml:space="preserve">Справка                                                                                    </w:t>
      </w:r>
      <w:r w:rsidRPr="00DB60E4">
        <w:t>(Форма)</w:t>
      </w:r>
    </w:p>
    <w:p w:rsidR="00764599" w:rsidRDefault="00764599" w:rsidP="00764599">
      <w:pPr>
        <w:snapToGrid w:val="0"/>
        <w:jc w:val="center"/>
        <w:rPr>
          <w:b/>
          <w:sz w:val="28"/>
          <w:szCs w:val="28"/>
        </w:rPr>
      </w:pPr>
      <w:r w:rsidRPr="0081752C">
        <w:rPr>
          <w:b/>
          <w:sz w:val="28"/>
          <w:szCs w:val="28"/>
        </w:rPr>
        <w:t>о видах выполняемых работ и принятых стандартах</w:t>
      </w:r>
    </w:p>
    <w:p w:rsidR="00764599" w:rsidRPr="0081752C" w:rsidRDefault="00764599" w:rsidP="00764599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Некоммерческого партнерства «Саморегулируемая организация «Союз строителей Якутии»</w:t>
      </w:r>
    </w:p>
    <w:p w:rsidR="00764599" w:rsidRPr="0081752C" w:rsidRDefault="00764599" w:rsidP="00764599">
      <w:pPr>
        <w:spacing w:line="360" w:lineRule="auto"/>
        <w:ind w:firstLine="720"/>
        <w:jc w:val="both"/>
        <w:rPr>
          <w:sz w:val="28"/>
          <w:szCs w:val="28"/>
        </w:rPr>
      </w:pPr>
    </w:p>
    <w:p w:rsidR="00764599" w:rsidRPr="0081752C" w:rsidRDefault="00EB7F77" w:rsidP="0076459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юридического лица/индивидуального предпринимателя: ………………………………………………</w:t>
      </w:r>
      <w:r w:rsidR="00764599">
        <w:rPr>
          <w:sz w:val="28"/>
          <w:szCs w:val="28"/>
        </w:rPr>
        <w:t xml:space="preserve"> ОГРН</w:t>
      </w:r>
      <w:r>
        <w:rPr>
          <w:sz w:val="28"/>
          <w:szCs w:val="28"/>
        </w:rPr>
        <w:t>/ОГРНИП</w:t>
      </w:r>
      <w:r w:rsidR="00764599" w:rsidRPr="0081752C">
        <w:rPr>
          <w:sz w:val="28"/>
          <w:szCs w:val="28"/>
        </w:rPr>
        <w:t>:</w:t>
      </w:r>
      <w:r w:rsidR="00764599">
        <w:rPr>
          <w:sz w:val="28"/>
          <w:szCs w:val="28"/>
        </w:rPr>
        <w:t xml:space="preserve"> </w:t>
      </w:r>
      <w:r w:rsidR="00764599" w:rsidRPr="0081752C">
        <w:rPr>
          <w:sz w:val="28"/>
          <w:szCs w:val="28"/>
        </w:rPr>
        <w:t>………………….</w:t>
      </w:r>
    </w:p>
    <w:p w:rsidR="00764599" w:rsidRPr="0081752C" w:rsidRDefault="00764599" w:rsidP="00764599">
      <w:pPr>
        <w:spacing w:line="360" w:lineRule="auto"/>
        <w:ind w:firstLine="720"/>
        <w:jc w:val="both"/>
        <w:rPr>
          <w:sz w:val="28"/>
          <w:szCs w:val="28"/>
        </w:rPr>
      </w:pPr>
      <w:r w:rsidRPr="0081752C">
        <w:rPr>
          <w:sz w:val="28"/>
          <w:szCs w:val="28"/>
        </w:rPr>
        <w:t>Регион:</w:t>
      </w:r>
      <w:r>
        <w:rPr>
          <w:sz w:val="28"/>
          <w:szCs w:val="28"/>
        </w:rPr>
        <w:t xml:space="preserve"> ………………….. </w:t>
      </w:r>
      <w:r w:rsidRPr="0081752C">
        <w:rPr>
          <w:sz w:val="28"/>
          <w:szCs w:val="28"/>
        </w:rPr>
        <w:t>Номер свидетельства о допуске: ………………….</w:t>
      </w:r>
    </w:p>
    <w:p w:rsidR="00764599" w:rsidRPr="0081752C" w:rsidRDefault="00764599" w:rsidP="00677B6E">
      <w:pPr>
        <w:spacing w:line="360" w:lineRule="auto"/>
        <w:ind w:firstLine="720"/>
        <w:jc w:val="both"/>
        <w:rPr>
          <w:sz w:val="28"/>
          <w:szCs w:val="28"/>
        </w:rPr>
      </w:pPr>
      <w:r w:rsidRPr="0081752C">
        <w:rPr>
          <w:sz w:val="28"/>
          <w:szCs w:val="28"/>
        </w:rPr>
        <w:t>Количество видов</w:t>
      </w:r>
      <w:r>
        <w:rPr>
          <w:sz w:val="28"/>
          <w:szCs w:val="28"/>
        </w:rPr>
        <w:t xml:space="preserve"> работ по свидетельству: …….. </w:t>
      </w:r>
      <w:r w:rsidRPr="0081752C">
        <w:rPr>
          <w:sz w:val="28"/>
          <w:szCs w:val="28"/>
        </w:rPr>
        <w:t>Количество подтверждаемых видов работ: ……..</w:t>
      </w:r>
    </w:p>
    <w:tbl>
      <w:tblPr>
        <w:tblW w:w="14672" w:type="dxa"/>
        <w:tblInd w:w="37" w:type="dxa"/>
        <w:tblLayout w:type="fixed"/>
        <w:tblLook w:val="0000"/>
      </w:tblPr>
      <w:tblGrid>
        <w:gridCol w:w="2745"/>
        <w:gridCol w:w="3930"/>
        <w:gridCol w:w="1794"/>
        <w:gridCol w:w="2517"/>
        <w:gridCol w:w="3686"/>
      </w:tblGrid>
      <w:tr w:rsidR="00764599" w:rsidRPr="0081752C" w:rsidTr="001054F1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Pr="0081752C" w:rsidRDefault="00764599" w:rsidP="001054F1">
            <w:pPr>
              <w:snapToGrid w:val="0"/>
              <w:jc w:val="center"/>
            </w:pPr>
            <w:r w:rsidRPr="0081752C">
              <w:t>Наименование и место размещения объекта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Pr="0081752C" w:rsidRDefault="00764599" w:rsidP="001054F1">
            <w:pPr>
              <w:snapToGrid w:val="0"/>
              <w:jc w:val="center"/>
            </w:pPr>
            <w:r w:rsidRPr="0081752C">
              <w:t xml:space="preserve">Вид  выполняемых (выполненных) на объекте работ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Pr="0081752C" w:rsidRDefault="00764599" w:rsidP="001054F1">
            <w:pPr>
              <w:snapToGrid w:val="0"/>
              <w:jc w:val="center"/>
            </w:pPr>
            <w:r w:rsidRPr="0081752C">
              <w:t>Сроки завершения работ</w:t>
            </w:r>
          </w:p>
          <w:p w:rsidR="00764599" w:rsidRPr="0081752C" w:rsidRDefault="00764599" w:rsidP="001054F1">
            <w:pPr>
              <w:jc w:val="center"/>
              <w:rPr>
                <w:i/>
                <w:sz w:val="20"/>
                <w:szCs w:val="20"/>
              </w:rPr>
            </w:pPr>
            <w:r w:rsidRPr="0081752C">
              <w:rPr>
                <w:i/>
                <w:sz w:val="20"/>
                <w:szCs w:val="20"/>
              </w:rPr>
              <w:t>(месяц, год)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Pr="0081752C" w:rsidRDefault="00764599" w:rsidP="001054F1">
            <w:pPr>
              <w:snapToGrid w:val="0"/>
              <w:jc w:val="center"/>
            </w:pPr>
            <w:r w:rsidRPr="0081752C">
              <w:t>Используемые стандарты СРО (СТО НОСТРОЙ)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Pr="0081752C" w:rsidRDefault="00764599" w:rsidP="001054F1">
            <w:pPr>
              <w:snapToGrid w:val="0"/>
              <w:jc w:val="center"/>
            </w:pPr>
            <w:r w:rsidRPr="0081752C">
              <w:t>Прилагаемая  копия документа соответствия</w:t>
            </w:r>
          </w:p>
        </w:tc>
      </w:tr>
      <w:tr w:rsidR="00764599" w:rsidRPr="0081752C" w:rsidTr="001054F1">
        <w:trPr>
          <w:trHeight w:val="160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64599" w:rsidRPr="0081752C" w:rsidTr="001054F1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64599" w:rsidRPr="0081752C" w:rsidTr="001054F1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64599" w:rsidRPr="0081752C" w:rsidTr="001054F1">
        <w:trPr>
          <w:trHeight w:val="160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64599" w:rsidRPr="0081752C" w:rsidTr="001054F1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64599" w:rsidRPr="0081752C" w:rsidTr="001054F1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99" w:rsidRPr="0081752C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764599" w:rsidRDefault="00764599" w:rsidP="009E6D80">
      <w:pPr>
        <w:spacing w:line="360" w:lineRule="auto"/>
        <w:jc w:val="both"/>
        <w:rPr>
          <w:sz w:val="28"/>
          <w:szCs w:val="28"/>
        </w:rPr>
      </w:pPr>
    </w:p>
    <w:p w:rsidR="00677B6E" w:rsidRPr="00B46944" w:rsidRDefault="00764599" w:rsidP="00472107">
      <w:pPr>
        <w:ind w:firstLine="720"/>
      </w:pPr>
      <w:r w:rsidRPr="00B46944">
        <w:t xml:space="preserve">Руководитель </w:t>
      </w:r>
      <w:r w:rsidR="00677B6E" w:rsidRPr="00B46944">
        <w:t>юридического лица</w:t>
      </w:r>
    </w:p>
    <w:p w:rsidR="00764599" w:rsidRPr="00B46944" w:rsidRDefault="00472107" w:rsidP="00472107">
      <w:pPr>
        <w:ind w:firstLine="720"/>
        <w:sectPr w:rsidR="00764599" w:rsidRPr="00B46944" w:rsidSect="001054F1">
          <w:footerReference w:type="default" r:id="rId12"/>
          <w:footerReference w:type="first" r:id="rId13"/>
          <w:pgSz w:w="16838" w:h="11906" w:orient="landscape"/>
          <w:pgMar w:top="1134" w:right="1134" w:bottom="851" w:left="993" w:header="624" w:footer="227" w:gutter="0"/>
          <w:cols w:space="720"/>
          <w:docGrid w:linePitch="360"/>
        </w:sectPr>
      </w:pPr>
      <w:r w:rsidRPr="00B46944">
        <w:t>и</w:t>
      </w:r>
      <w:r w:rsidR="00677B6E" w:rsidRPr="00B46944">
        <w:t xml:space="preserve">ли индивидуальный предприниматель </w:t>
      </w:r>
      <w:r w:rsidR="00764599" w:rsidRPr="00B46944">
        <w:t xml:space="preserve">  </w:t>
      </w:r>
      <w:r w:rsidR="00075C28" w:rsidRPr="00B46944">
        <w:t xml:space="preserve">                          </w:t>
      </w:r>
      <w:r w:rsidR="00764599" w:rsidRPr="00B46944">
        <w:t xml:space="preserve"> ________</w:t>
      </w:r>
      <w:r w:rsidR="00075C28" w:rsidRPr="00B46944">
        <w:t>____________               /ФИО</w:t>
      </w:r>
      <w:r w:rsidR="00764599" w:rsidRPr="00B46944">
        <w:t>/</w:t>
      </w:r>
    </w:p>
    <w:p w:rsidR="00764599" w:rsidRDefault="00764599" w:rsidP="00764599">
      <w:pPr>
        <w:snapToGrid w:val="0"/>
        <w:jc w:val="right"/>
        <w:rPr>
          <w:sz w:val="20"/>
          <w:szCs w:val="20"/>
        </w:rPr>
      </w:pPr>
      <w:r w:rsidRPr="0046250E">
        <w:rPr>
          <w:sz w:val="20"/>
          <w:szCs w:val="20"/>
        </w:rPr>
        <w:lastRenderedPageBreak/>
        <w:t>Приложение</w:t>
      </w:r>
      <w:proofErr w:type="gramStart"/>
      <w:r>
        <w:rPr>
          <w:sz w:val="20"/>
          <w:szCs w:val="20"/>
        </w:rPr>
        <w:t xml:space="preserve">  Б</w:t>
      </w:r>
      <w:proofErr w:type="gramEnd"/>
      <w:r w:rsidRPr="0046250E">
        <w:rPr>
          <w:sz w:val="20"/>
          <w:szCs w:val="20"/>
        </w:rPr>
        <w:t xml:space="preserve"> 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Некоммерческого партнерства «Саморегулируемая организация</w:t>
      </w:r>
    </w:p>
    <w:p w:rsidR="00764599" w:rsidRPr="0032412B" w:rsidRDefault="00764599" w:rsidP="0032412B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764599" w:rsidRPr="00D966B7" w:rsidRDefault="00764599" w:rsidP="00764599">
      <w:pPr>
        <w:snapToGrid w:val="0"/>
        <w:spacing w:line="276" w:lineRule="auto"/>
        <w:jc w:val="center"/>
      </w:pPr>
      <w:r w:rsidRPr="00D966B7">
        <w:rPr>
          <w:bCs/>
        </w:rPr>
        <w:t xml:space="preserve">Пример оформления Плана проведения контрольных мероприятий </w:t>
      </w:r>
      <w:r w:rsidRPr="00D966B7">
        <w:t>в части проведения проверок соблюдения</w:t>
      </w:r>
    </w:p>
    <w:p w:rsidR="00764599" w:rsidRPr="00D966B7" w:rsidRDefault="00764599" w:rsidP="00764599">
      <w:pPr>
        <w:snapToGrid w:val="0"/>
        <w:spacing w:line="276" w:lineRule="auto"/>
        <w:jc w:val="center"/>
      </w:pPr>
      <w:r w:rsidRPr="00D966B7">
        <w:t xml:space="preserve"> требований стандартов Некоммерческого партнерства «Саморегулируемая организация «Союз строителей Якутии» </w:t>
      </w:r>
    </w:p>
    <w:p w:rsidR="00764599" w:rsidRDefault="00764599" w:rsidP="00764599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</w:t>
      </w:r>
    </w:p>
    <w:p w:rsidR="00764599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решением Коллегиального совета</w:t>
      </w:r>
    </w:p>
    <w:p w:rsidR="00764599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Некоммерческого партнерства </w:t>
      </w:r>
    </w:p>
    <w:p w:rsidR="00764599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«Саморегулируемая организация</w:t>
      </w:r>
    </w:p>
    <w:p w:rsidR="00764599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«Союз строителей Якутии» </w:t>
      </w:r>
    </w:p>
    <w:p w:rsidR="00764599" w:rsidRPr="0032412B" w:rsidRDefault="00764599" w:rsidP="0032412B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Протокол от «__» ______ 201__ г. № _____</w:t>
      </w:r>
    </w:p>
    <w:p w:rsidR="00764599" w:rsidRDefault="00764599" w:rsidP="007645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764599" w:rsidRPr="004A2745" w:rsidRDefault="00764599" w:rsidP="00764599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проверок членов Некоммерческого партнерства «Саморегулируемая организация «Союз строителей Якутии»</w:t>
      </w:r>
    </w:p>
    <w:p w:rsidR="00764599" w:rsidRDefault="00764599" w:rsidP="00764599">
      <w:pPr>
        <w:snapToGrid w:val="0"/>
        <w:jc w:val="center"/>
        <w:rPr>
          <w:b/>
          <w:sz w:val="28"/>
        </w:rPr>
      </w:pPr>
      <w:r>
        <w:rPr>
          <w:b/>
          <w:sz w:val="28"/>
          <w:szCs w:val="28"/>
        </w:rPr>
        <w:t>на 20__ год</w:t>
      </w:r>
      <w:r w:rsidRPr="00CC5E36">
        <w:rPr>
          <w:b/>
          <w:sz w:val="28"/>
        </w:rPr>
        <w:t xml:space="preserve"> </w:t>
      </w:r>
      <w:r>
        <w:rPr>
          <w:b/>
          <w:sz w:val="28"/>
        </w:rPr>
        <w:t>в части проверок соблюдения стандартов</w:t>
      </w:r>
    </w:p>
    <w:p w:rsidR="00764599" w:rsidRPr="004A2745" w:rsidRDefault="00764599" w:rsidP="00764599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>
        <w:rPr>
          <w:b/>
          <w:sz w:val="28"/>
          <w:szCs w:val="28"/>
        </w:rPr>
        <w:t>Некоммерческого партнерства «Саморегулируемая организация «Союз строителей Якутии»</w:t>
      </w:r>
    </w:p>
    <w:tbl>
      <w:tblPr>
        <w:tblW w:w="0" w:type="auto"/>
        <w:tblInd w:w="-318" w:type="dxa"/>
        <w:tblLayout w:type="fixed"/>
        <w:tblLook w:val="0000"/>
      </w:tblPr>
      <w:tblGrid>
        <w:gridCol w:w="568"/>
        <w:gridCol w:w="2126"/>
        <w:gridCol w:w="1579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2942"/>
        <w:gridCol w:w="1903"/>
      </w:tblGrid>
      <w:tr w:rsidR="00764599" w:rsidTr="0032412B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  <w:r>
              <w:t>№</w:t>
            </w:r>
          </w:p>
          <w:p w:rsidR="00764599" w:rsidRDefault="00764599" w:rsidP="001054F1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412B" w:rsidRDefault="0032412B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Наименование </w:t>
            </w:r>
            <w:proofErr w:type="gramStart"/>
            <w:r>
              <w:rPr>
                <w:bCs/>
              </w:rPr>
              <w:t>юридического</w:t>
            </w:r>
            <w:proofErr w:type="gramEnd"/>
          </w:p>
          <w:p w:rsidR="0032412B" w:rsidRDefault="0032412B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лица или</w:t>
            </w:r>
          </w:p>
          <w:p w:rsidR="0032412B" w:rsidRDefault="0032412B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индивидуального</w:t>
            </w:r>
          </w:p>
          <w:p w:rsidR="00764599" w:rsidRPr="0032412B" w:rsidRDefault="0032412B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предпринимателя</w:t>
            </w:r>
            <w:r w:rsidR="00AE0C67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764599" w:rsidRPr="0032412B">
              <w:rPr>
                <w:bCs/>
              </w:rPr>
              <w:t>ОГРН</w:t>
            </w:r>
            <w:r>
              <w:rPr>
                <w:bCs/>
              </w:rPr>
              <w:t>/ОГРНИП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32412B" w:rsidRDefault="00764599" w:rsidP="001054F1">
            <w:pPr>
              <w:snapToGrid w:val="0"/>
              <w:jc w:val="center"/>
              <w:rPr>
                <w:bCs/>
              </w:rPr>
            </w:pPr>
            <w:r w:rsidRPr="0032412B">
              <w:rPr>
                <w:bCs/>
              </w:rPr>
              <w:t>Регион</w:t>
            </w:r>
          </w:p>
          <w:p w:rsidR="00764599" w:rsidRPr="0032412B" w:rsidRDefault="00764599" w:rsidP="001054F1">
            <w:pPr>
              <w:jc w:val="center"/>
              <w:rPr>
                <w:b/>
                <w:bCs/>
              </w:rPr>
            </w:pPr>
            <w:r w:rsidRPr="0032412B">
              <w:rPr>
                <w:bCs/>
              </w:rPr>
              <w:t>регистрации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II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III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IV квартал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Объем контроля</w:t>
            </w:r>
          </w:p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(виды работ)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Форма</w:t>
            </w:r>
          </w:p>
          <w:p w:rsidR="00764599" w:rsidRDefault="00764599" w:rsidP="001054F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проверки</w:t>
            </w:r>
          </w:p>
        </w:tc>
      </w:tr>
      <w:tr w:rsidR="00764599" w:rsidTr="0032412B">
        <w:trPr>
          <w:cantSplit/>
          <w:trHeight w:val="767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32412B" w:rsidRDefault="00764599" w:rsidP="001054F1">
            <w:pPr>
              <w:snapToGrid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32412B" w:rsidRDefault="00764599" w:rsidP="001054F1">
            <w:pPr>
              <w:snapToGrid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январь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февраль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апрель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май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июнь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июль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август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сентябрь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октябрь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декабрь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Cs/>
                <w:sz w:val="16"/>
                <w:szCs w:val="20"/>
              </w:rPr>
            </w:pPr>
          </w:p>
        </w:tc>
        <w:tc>
          <w:tcPr>
            <w:tcW w:w="1903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Cs/>
                <w:sz w:val="16"/>
                <w:szCs w:val="20"/>
              </w:rPr>
            </w:pPr>
          </w:p>
        </w:tc>
      </w:tr>
      <w:tr w:rsidR="00764599" w:rsidTr="0032412B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32412B" w:rsidRDefault="00764599" w:rsidP="001054F1">
            <w:pPr>
              <w:snapToGrid w:val="0"/>
              <w:ind w:firstLine="240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32412B" w:rsidRDefault="00764599" w:rsidP="001054F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BFBFBF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Арматурные работы</w:t>
            </w:r>
          </w:p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элементов конструкций</w:t>
            </w:r>
          </w:p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Свайные работы. Закрепление грунтов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</w:p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документарная</w:t>
            </w:r>
          </w:p>
        </w:tc>
      </w:tr>
      <w:tr w:rsidR="00764599" w:rsidTr="0032412B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сборных бетонных и железобетонных конструкций</w:t>
            </w:r>
          </w:p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Защита строительных конструкций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 xml:space="preserve">  документарная </w:t>
            </w:r>
          </w:p>
        </w:tc>
      </w:tr>
      <w:tr w:rsidR="00764599" w:rsidTr="0032412B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Устройство и демонтаж системы газоснабжения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выездная документарная</w:t>
            </w:r>
          </w:p>
        </w:tc>
      </w:tr>
      <w:tr w:rsidR="00764599" w:rsidTr="0032412B">
        <w:trPr>
          <w:trHeight w:val="4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</w:p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Устройство наружных сетей водопровода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proofErr w:type="gramStart"/>
            <w:r>
              <w:rPr>
                <w:sz w:val="16"/>
                <w:szCs w:val="22"/>
              </w:rPr>
              <w:t>выездная</w:t>
            </w:r>
            <w:proofErr w:type="gramEnd"/>
            <w:r>
              <w:rPr>
                <w:sz w:val="16"/>
                <w:szCs w:val="22"/>
              </w:rPr>
              <w:t xml:space="preserve"> на объекте</w:t>
            </w:r>
          </w:p>
        </w:tc>
      </w:tr>
      <w:tr w:rsidR="00764599" w:rsidTr="0032412B">
        <w:trPr>
          <w:trHeight w:val="3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……………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……..</w:t>
            </w:r>
          </w:p>
        </w:tc>
      </w:tr>
      <w:tr w:rsidR="00764599" w:rsidTr="0032412B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сборных бетонных и железобетонных конструкций</w:t>
            </w:r>
          </w:p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Защита строительных конструкций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выездная документарная</w:t>
            </w:r>
          </w:p>
        </w:tc>
      </w:tr>
    </w:tbl>
    <w:p w:rsidR="00764599" w:rsidRDefault="00764599" w:rsidP="00764599">
      <w:pPr>
        <w:jc w:val="both"/>
      </w:pPr>
      <w:r>
        <w:t>Генеральный директор Некоммерческого партнерства</w:t>
      </w:r>
    </w:p>
    <w:p w:rsidR="00764599" w:rsidRPr="00510A2C" w:rsidRDefault="00764599" w:rsidP="00764599">
      <w:pPr>
        <w:jc w:val="both"/>
        <w:rPr>
          <w:sz w:val="28"/>
          <w:szCs w:val="28"/>
        </w:rPr>
      </w:pPr>
      <w:r>
        <w:t>«Саморегулируемая организация «Союз строителей Якутии»</w:t>
      </w:r>
      <w:r w:rsidRPr="0071758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 w:rsidR="00D537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537EF">
        <w:t>/ФИО</w:t>
      </w:r>
      <w:r>
        <w:t>/</w:t>
      </w:r>
    </w:p>
    <w:p w:rsidR="00764599" w:rsidRDefault="00764599" w:rsidP="00764599">
      <w:pPr>
        <w:jc w:val="both"/>
        <w:rPr>
          <w:sz w:val="28"/>
          <w:szCs w:val="28"/>
        </w:rPr>
        <w:sectPr w:rsidR="00764599" w:rsidSect="001054F1">
          <w:headerReference w:type="default" r:id="rId14"/>
          <w:footerReference w:type="default" r:id="rId15"/>
          <w:footnotePr>
            <w:numRestart w:val="eachSect"/>
          </w:footnotePr>
          <w:pgSz w:w="16837" w:h="11905" w:orient="landscape" w:code="9"/>
          <w:pgMar w:top="794" w:right="851" w:bottom="794" w:left="1134" w:header="0" w:footer="0" w:gutter="0"/>
          <w:pgNumType w:start="1"/>
          <w:cols w:space="720"/>
          <w:docGrid w:linePitch="360"/>
        </w:sectPr>
      </w:pPr>
    </w:p>
    <w:p w:rsidR="00764599" w:rsidRDefault="00764599" w:rsidP="00764599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proofErr w:type="gramStart"/>
      <w:r>
        <w:rPr>
          <w:sz w:val="20"/>
          <w:szCs w:val="20"/>
        </w:rPr>
        <w:t xml:space="preserve">  В</w:t>
      </w:r>
      <w:proofErr w:type="gramEnd"/>
      <w:r w:rsidRPr="0046250E">
        <w:rPr>
          <w:sz w:val="20"/>
          <w:szCs w:val="20"/>
        </w:rPr>
        <w:t xml:space="preserve"> 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Некоммерческого партнерства «Саморегулируемая организация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764599" w:rsidRDefault="00764599" w:rsidP="00764599">
      <w:pPr>
        <w:jc w:val="right"/>
      </w:pPr>
      <w:r w:rsidRPr="00DB60E4">
        <w:t>(Форма)</w:t>
      </w:r>
    </w:p>
    <w:p w:rsidR="00764599" w:rsidRPr="00DB60E4" w:rsidRDefault="00764599" w:rsidP="00764599">
      <w:pPr>
        <w:jc w:val="right"/>
      </w:pPr>
    </w:p>
    <w:p w:rsidR="00764599" w:rsidRDefault="00764599" w:rsidP="0076459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64599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Генеральный директор</w:t>
      </w:r>
    </w:p>
    <w:p w:rsidR="00764599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Некоммерческого партнерства </w:t>
      </w:r>
    </w:p>
    <w:p w:rsidR="00764599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«Саморегулируемая организация</w:t>
      </w:r>
    </w:p>
    <w:p w:rsidR="00764599" w:rsidRPr="00A97A38" w:rsidRDefault="00764599" w:rsidP="00764599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«Союз строителей Якутии» </w:t>
      </w:r>
    </w:p>
    <w:p w:rsidR="00764599" w:rsidRDefault="00764599" w:rsidP="0076459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764599" w:rsidRDefault="00764599" w:rsidP="00764599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(подпись) (инициалы, фамилия)</w:t>
      </w:r>
    </w:p>
    <w:p w:rsidR="00764599" w:rsidRDefault="00764599" w:rsidP="00764599">
      <w:pPr>
        <w:jc w:val="center"/>
        <w:rPr>
          <w:b/>
          <w:bCs/>
          <w:sz w:val="28"/>
          <w:szCs w:val="28"/>
        </w:rPr>
      </w:pPr>
    </w:p>
    <w:p w:rsidR="00764599" w:rsidRDefault="00764599" w:rsidP="007645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764599" w:rsidRDefault="00764599" w:rsidP="007645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проведение ___________________ проверки</w:t>
      </w:r>
    </w:p>
    <w:p w:rsidR="00764599" w:rsidRDefault="00764599" w:rsidP="00764599">
      <w:pPr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(форма проверки)</w:t>
      </w:r>
    </w:p>
    <w:p w:rsidR="00764599" w:rsidRDefault="00764599" w:rsidP="00764599">
      <w:pPr>
        <w:snapToGrid w:val="0"/>
        <w:spacing w:line="360" w:lineRule="auto"/>
        <w:jc w:val="both"/>
        <w:rPr>
          <w:bCs/>
          <w:sz w:val="28"/>
          <w:szCs w:val="28"/>
        </w:rPr>
      </w:pPr>
    </w:p>
    <w:p w:rsidR="00764599" w:rsidRDefault="00764599" w:rsidP="00764599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аименование члена </w:t>
      </w:r>
      <w:r w:rsidRPr="00002FE1">
        <w:rPr>
          <w:sz w:val="28"/>
          <w:szCs w:val="28"/>
        </w:rPr>
        <w:t>Некоммерческого партнерства «Саморегулируемая организация «Союз строителей Якутии»</w:t>
      </w:r>
      <w:r>
        <w:rPr>
          <w:sz w:val="28"/>
          <w:szCs w:val="28"/>
        </w:rPr>
        <w:t xml:space="preserve"> (далее - СРО), в отношении которого назначена проверка:</w:t>
      </w:r>
    </w:p>
    <w:p w:rsidR="00764599" w:rsidRDefault="00764599" w:rsidP="00764599">
      <w:pPr>
        <w:snapToGri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……………………………………………………………………………………….</w:t>
      </w:r>
    </w:p>
    <w:p w:rsidR="00764599" w:rsidRDefault="00764599" w:rsidP="00764599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ОГРН</w:t>
      </w:r>
      <w:r w:rsidR="00CD3266">
        <w:rPr>
          <w:sz w:val="28"/>
          <w:szCs w:val="28"/>
        </w:rPr>
        <w:t>/ОГРНИП</w:t>
      </w:r>
      <w:r>
        <w:rPr>
          <w:sz w:val="28"/>
          <w:szCs w:val="28"/>
        </w:rPr>
        <w:t>: ……………. Номер свидетельства о д</w:t>
      </w:r>
      <w:r w:rsidR="00CD3266">
        <w:rPr>
          <w:sz w:val="28"/>
          <w:szCs w:val="28"/>
        </w:rPr>
        <w:t>опуске:………………</w:t>
      </w:r>
    </w:p>
    <w:p w:rsidR="00764599" w:rsidRDefault="00764599" w:rsidP="00764599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Основание проверки: ………………………………………………………………</w:t>
      </w:r>
    </w:p>
    <w:p w:rsidR="00764599" w:rsidRDefault="00764599" w:rsidP="00764599">
      <w:pPr>
        <w:snapToGrid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(план, решение о внеплановой проверке от «__»____ 201__г.)</w:t>
      </w:r>
    </w:p>
    <w:p w:rsidR="00764599" w:rsidRDefault="00764599" w:rsidP="00764599">
      <w:pPr>
        <w:snapToGrid w:val="0"/>
        <w:jc w:val="center"/>
        <w:rPr>
          <w:sz w:val="28"/>
          <w:szCs w:val="28"/>
        </w:rPr>
      </w:pPr>
    </w:p>
    <w:p w:rsidR="00764599" w:rsidRDefault="00764599" w:rsidP="00764599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проверки: …………………………………………………………………...</w:t>
      </w:r>
    </w:p>
    <w:p w:rsidR="00764599" w:rsidRDefault="00764599" w:rsidP="00764599">
      <w:pPr>
        <w:snapToGrid w:val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документарная</w:t>
      </w:r>
      <w:proofErr w:type="gramEnd"/>
      <w:r>
        <w:rPr>
          <w:i/>
          <w:sz w:val="20"/>
          <w:szCs w:val="20"/>
        </w:rPr>
        <w:t>, выездная документарная, выездная на объекте строительных работ)</w:t>
      </w:r>
    </w:p>
    <w:p w:rsidR="00764599" w:rsidRDefault="00764599" w:rsidP="00764599">
      <w:pPr>
        <w:snapToGrid w:val="0"/>
        <w:jc w:val="both"/>
        <w:rPr>
          <w:sz w:val="28"/>
          <w:szCs w:val="28"/>
        </w:rPr>
      </w:pPr>
    </w:p>
    <w:p w:rsidR="00764599" w:rsidRPr="00002FE1" w:rsidRDefault="00764599" w:rsidP="00764599">
      <w:pPr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видов работ и стандартов СРО, по которым планируется выполнить проверку документов подтверждения соответствия:</w:t>
      </w:r>
    </w:p>
    <w:tbl>
      <w:tblPr>
        <w:tblW w:w="0" w:type="auto"/>
        <w:tblInd w:w="-333" w:type="dxa"/>
        <w:tblLayout w:type="fixed"/>
        <w:tblLook w:val="0000"/>
      </w:tblPr>
      <w:tblGrid>
        <w:gridCol w:w="5246"/>
        <w:gridCol w:w="5275"/>
      </w:tblGrid>
      <w:tr w:rsidR="00764599" w:rsidTr="001054F1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Перечень видов проверяемых работ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Используемые стандарты СРО (СТО НОСТРОЙ)</w:t>
            </w:r>
          </w:p>
        </w:tc>
      </w:tr>
      <w:tr w:rsidR="00764599" w:rsidTr="001054F1">
        <w:trPr>
          <w:trHeight w:val="1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64599" w:rsidTr="001054F1">
        <w:trPr>
          <w:trHeight w:val="1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764599" w:rsidRDefault="00764599" w:rsidP="00764599">
      <w:pPr>
        <w:snapToGrid w:val="0"/>
        <w:spacing w:line="360" w:lineRule="auto"/>
        <w:jc w:val="both"/>
      </w:pPr>
    </w:p>
    <w:p w:rsidR="00764599" w:rsidRDefault="00764599" w:rsidP="00764599">
      <w:pPr>
        <w:snapToGrid w:val="0"/>
        <w:spacing w:line="360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Перечень контрольных мероприятий на объекте </w:t>
      </w:r>
      <w:r>
        <w:rPr>
          <w:sz w:val="20"/>
          <w:szCs w:val="20"/>
        </w:rPr>
        <w:t>(заполняется при выездной проверке на объекте строительных работ):</w:t>
      </w:r>
    </w:p>
    <w:tbl>
      <w:tblPr>
        <w:tblW w:w="0" w:type="auto"/>
        <w:tblInd w:w="-333" w:type="dxa"/>
        <w:tblLayout w:type="fixed"/>
        <w:tblLook w:val="0000"/>
      </w:tblPr>
      <w:tblGrid>
        <w:gridCol w:w="4254"/>
        <w:gridCol w:w="3260"/>
        <w:gridCol w:w="3007"/>
      </w:tblGrid>
      <w:tr w:rsidR="00764599" w:rsidTr="001054F1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Объе</w:t>
            </w:r>
            <w:proofErr w:type="gramStart"/>
            <w:r>
              <w:t>кт стр</w:t>
            </w:r>
            <w:proofErr w:type="gramEnd"/>
            <w:r>
              <w:t xml:space="preserve">оительства </w:t>
            </w:r>
          </w:p>
          <w:p w:rsidR="00764599" w:rsidRDefault="00764599" w:rsidP="001054F1">
            <w:pPr>
              <w:snapToGrid w:val="0"/>
              <w:jc w:val="center"/>
            </w:pPr>
            <w:r>
              <w:t xml:space="preserve">(строительная площадка)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Перечень предусмотренных мероприятий по оценке соответствия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Юридические, физические лица, привлекаемые к выполнению оценки соответствия</w:t>
            </w:r>
          </w:p>
        </w:tc>
      </w:tr>
      <w:tr w:rsidR="00764599" w:rsidTr="001054F1">
        <w:trPr>
          <w:trHeight w:val="160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64599" w:rsidTr="001054F1">
        <w:trPr>
          <w:trHeight w:val="28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764599" w:rsidRDefault="00764599" w:rsidP="00764599">
      <w:pPr>
        <w:snapToGrid w:val="0"/>
        <w:spacing w:line="360" w:lineRule="auto"/>
        <w:jc w:val="both"/>
      </w:pPr>
    </w:p>
    <w:p w:rsidR="00764599" w:rsidRDefault="00764599" w:rsidP="00764599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начала и сроки проведения проверки:………………………………………</w:t>
      </w:r>
    </w:p>
    <w:p w:rsidR="00764599" w:rsidRDefault="00764599" w:rsidP="00764599">
      <w:pPr>
        <w:rPr>
          <w:sz w:val="28"/>
          <w:szCs w:val="28"/>
        </w:rPr>
      </w:pPr>
      <w:r>
        <w:rPr>
          <w:sz w:val="28"/>
          <w:szCs w:val="28"/>
        </w:rPr>
        <w:t>Срок оформления заключительного акта в СРО: ………………………………..</w:t>
      </w:r>
    </w:p>
    <w:p w:rsidR="00764599" w:rsidRDefault="00764599" w:rsidP="00764599">
      <w:pPr>
        <w:snapToGrid w:val="0"/>
        <w:spacing w:line="360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 группы для осуществления проверки с указанием должностей, фамилий, имен и отчеств ее членов:</w:t>
      </w:r>
    </w:p>
    <w:p w:rsidR="00764599" w:rsidRDefault="00764599" w:rsidP="007645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764599" w:rsidRDefault="00764599" w:rsidP="007645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764599" w:rsidRDefault="00764599" w:rsidP="007645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764599" w:rsidRDefault="00764599" w:rsidP="00764599">
      <w:pPr>
        <w:spacing w:before="280" w:after="280"/>
        <w:rPr>
          <w:sz w:val="28"/>
          <w:szCs w:val="28"/>
        </w:rPr>
      </w:pPr>
    </w:p>
    <w:p w:rsidR="00764599" w:rsidRDefault="00764599" w:rsidP="00764599">
      <w:pPr>
        <w:spacing w:before="280" w:after="280"/>
        <w:rPr>
          <w:sz w:val="28"/>
          <w:szCs w:val="28"/>
        </w:rPr>
      </w:pPr>
    </w:p>
    <w:p w:rsidR="00764599" w:rsidRDefault="00764599" w:rsidP="00764599">
      <w:pPr>
        <w:spacing w:before="280" w:after="280"/>
        <w:rPr>
          <w:sz w:val="28"/>
          <w:szCs w:val="28"/>
        </w:rPr>
      </w:pPr>
    </w:p>
    <w:p w:rsidR="00764599" w:rsidRDefault="00764599" w:rsidP="00764599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>Генеральный директор</w:t>
      </w:r>
    </w:p>
    <w:p w:rsidR="00764599" w:rsidRPr="00510A2C" w:rsidRDefault="00764599" w:rsidP="00764599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>Некоммерческого партнерства</w:t>
      </w:r>
    </w:p>
    <w:p w:rsidR="00764599" w:rsidRDefault="00764599" w:rsidP="00764599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>«Саморегулируемая организация</w:t>
      </w:r>
    </w:p>
    <w:p w:rsidR="00764599" w:rsidRPr="00510A2C" w:rsidRDefault="00764599" w:rsidP="00764599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 xml:space="preserve">«Союз строителей Якутии»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 w:rsidR="00892A72">
        <w:t>/ФИО</w:t>
      </w:r>
      <w:r>
        <w:t>/</w:t>
      </w:r>
    </w:p>
    <w:p w:rsidR="00764599" w:rsidRDefault="00764599" w:rsidP="00764599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(подпись)</w:t>
      </w: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  <w:sectPr w:rsidR="00764599" w:rsidSect="00764599">
          <w:headerReference w:type="default" r:id="rId16"/>
          <w:footerReference w:type="default" r:id="rId17"/>
          <w:footnotePr>
            <w:numRestart w:val="eachSect"/>
          </w:footnotePr>
          <w:pgSz w:w="11905" w:h="16837" w:code="9"/>
          <w:pgMar w:top="851" w:right="985" w:bottom="1135" w:left="1560" w:header="397" w:footer="397" w:gutter="0"/>
          <w:pgNumType w:start="17"/>
          <w:cols w:space="720"/>
          <w:docGrid w:linePitch="360"/>
        </w:sectPr>
      </w:pPr>
    </w:p>
    <w:p w:rsidR="00764599" w:rsidRDefault="00764599" w:rsidP="00764599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Г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Некоммерческого партнерства «Саморегулируемая организация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4"/>
          <w:szCs w:val="24"/>
        </w:rPr>
      </w:pPr>
    </w:p>
    <w:p w:rsidR="00764599" w:rsidRPr="006F7701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4"/>
          <w:szCs w:val="24"/>
        </w:rPr>
      </w:pPr>
      <w:r w:rsidRPr="006F7701">
        <w:rPr>
          <w:sz w:val="24"/>
          <w:szCs w:val="24"/>
        </w:rPr>
        <w:t>(Форма)</w:t>
      </w:r>
    </w:p>
    <w:p w:rsidR="00764599" w:rsidRDefault="00764599" w:rsidP="00764599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764599" w:rsidRPr="00186F83" w:rsidRDefault="00764599" w:rsidP="00764599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>На бланке Партнерства</w:t>
      </w:r>
    </w:p>
    <w:p w:rsidR="00764599" w:rsidRDefault="00764599" w:rsidP="00764599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764599" w:rsidRDefault="00764599" w:rsidP="0076459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документарной проверки соблюдения стандартов</w:t>
      </w:r>
    </w:p>
    <w:p w:rsidR="00764599" w:rsidRDefault="00764599" w:rsidP="0076459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Некоммерческого партнерства «Саморегулируемая организация «Союз строителей Якутии»</w:t>
      </w:r>
    </w:p>
    <w:p w:rsidR="00764599" w:rsidRDefault="00764599" w:rsidP="0076459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……………………………………….……………</w:t>
      </w:r>
      <w:r w:rsidR="000812EC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r w:rsidR="00C8426D">
        <w:rPr>
          <w:rFonts w:ascii="Times New Roman" w:hAnsi="Times New Roman" w:cs="Times New Roman"/>
          <w:b/>
          <w:sz w:val="28"/>
          <w:szCs w:val="28"/>
        </w:rPr>
        <w:t>…………</w:t>
      </w:r>
    </w:p>
    <w:p w:rsidR="00764599" w:rsidRDefault="00764599" w:rsidP="00764599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(наименование </w:t>
      </w:r>
      <w:r w:rsidR="00C8426D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проверяемого </w:t>
      </w:r>
      <w:r w:rsidR="00151D86">
        <w:rPr>
          <w:rFonts w:ascii="Times New Roman" w:hAnsi="Times New Roman" w:cs="Times New Roman"/>
          <w:i/>
          <w:sz w:val="28"/>
          <w:szCs w:val="28"/>
          <w:vertAlign w:val="superscript"/>
        </w:rPr>
        <w:t>юридического лица/индивидуального предпринимателя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, ОГРН</w:t>
      </w:r>
      <w:r w:rsidR="00151D86">
        <w:rPr>
          <w:rFonts w:ascii="Times New Roman" w:hAnsi="Times New Roman" w:cs="Times New Roman"/>
          <w:i/>
          <w:sz w:val="28"/>
          <w:szCs w:val="28"/>
          <w:vertAlign w:val="superscript"/>
        </w:rPr>
        <w:t>/ОГРНИП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, номер свидетельства)</w:t>
      </w:r>
    </w:p>
    <w:p w:rsidR="00764599" w:rsidRDefault="00764599" w:rsidP="0076459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…………………….                                                                                                    </w:t>
      </w:r>
    </w:p>
    <w:p w:rsidR="00764599" w:rsidRDefault="00764599" w:rsidP="00764599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(место составления)  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проведения проверки: план  Некоммерческого партнерства «Саморегулируемая организация «Союз строителей Якутии» (далее - СРО)  на 201__ год.</w:t>
      </w:r>
    </w:p>
    <w:p w:rsidR="00764599" w:rsidRDefault="00764599" w:rsidP="00764599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проверки: документарная, выездная документарная.</w:t>
      </w:r>
    </w:p>
    <w:p w:rsidR="00764599" w:rsidRDefault="00764599" w:rsidP="00764599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по «___» ______ 201__ г.</w:t>
      </w:r>
    </w:p>
    <w:p w:rsidR="00764599" w:rsidRDefault="00764599" w:rsidP="00764599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tbl>
      <w:tblPr>
        <w:tblW w:w="0" w:type="auto"/>
        <w:tblInd w:w="-34" w:type="dxa"/>
        <w:tblLayout w:type="fixed"/>
        <w:tblLook w:val="0000"/>
      </w:tblPr>
      <w:tblGrid>
        <w:gridCol w:w="1828"/>
        <w:gridCol w:w="2268"/>
        <w:gridCol w:w="1985"/>
        <w:gridCol w:w="2126"/>
        <w:gridCol w:w="1701"/>
        <w:gridCol w:w="1701"/>
        <w:gridCol w:w="1701"/>
        <w:gridCol w:w="1730"/>
      </w:tblGrid>
      <w:tr w:rsidR="00764599" w:rsidTr="001054F1">
        <w:trPr>
          <w:trHeight w:val="255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Вид проверяемой работы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Наименование и местоположение объекта, где была выполнена работа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Стандарты СРО (СТО НОСТРОЙ), на соответствие которым подтверждается работа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Наименование и обозначение представленных документов </w:t>
            </w:r>
          </w:p>
          <w:p w:rsidR="00764599" w:rsidRDefault="00764599" w:rsidP="001054F1">
            <w:pPr>
              <w:jc w:val="center"/>
            </w:pPr>
            <w:r>
              <w:t>(приложение к акту №)</w:t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Представленные документы </w:t>
            </w:r>
          </w:p>
        </w:tc>
      </w:tr>
      <w:tr w:rsidR="00764599" w:rsidTr="001054F1">
        <w:trPr>
          <w:trHeight w:val="825"/>
        </w:trPr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Являются документами </w:t>
            </w:r>
            <w:proofErr w:type="spellStart"/>
            <w:proofErr w:type="gramStart"/>
            <w:r>
              <w:t>подтверж-дения</w:t>
            </w:r>
            <w:proofErr w:type="spellEnd"/>
            <w:proofErr w:type="gramEnd"/>
            <w:r>
              <w:t xml:space="preserve"> соответствия 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93FEC" w:rsidRDefault="00764599" w:rsidP="001054F1">
            <w:pPr>
              <w:snapToGrid w:val="0"/>
              <w:jc w:val="center"/>
            </w:pPr>
            <w:r>
              <w:t xml:space="preserve">Реквизиты </w:t>
            </w:r>
            <w:proofErr w:type="spellStart"/>
            <w:r>
              <w:t>подтвер</w:t>
            </w:r>
            <w:proofErr w:type="spellEnd"/>
            <w:r w:rsidR="00293FEC">
              <w:t>-</w:t>
            </w:r>
          </w:p>
          <w:p w:rsidR="00764599" w:rsidRDefault="00293FEC" w:rsidP="00293FEC">
            <w:pPr>
              <w:snapToGrid w:val="0"/>
              <w:jc w:val="center"/>
            </w:pPr>
            <w:proofErr w:type="spellStart"/>
            <w:r>
              <w:t>ж</w:t>
            </w:r>
            <w:r w:rsidR="00764599">
              <w:t>даются</w:t>
            </w:r>
            <w:proofErr w:type="spellEnd"/>
            <w:r w:rsidR="00764599">
              <w:t xml:space="preserve"> </w:t>
            </w:r>
            <w:proofErr w:type="spellStart"/>
            <w:proofErr w:type="gramStart"/>
            <w:r w:rsidR="00764599">
              <w:t>соответст-вующими</w:t>
            </w:r>
            <w:proofErr w:type="spellEnd"/>
            <w:proofErr w:type="gramEnd"/>
            <w:r w:rsidR="00764599">
              <w:t xml:space="preserve"> реестрами</w:t>
            </w:r>
          </w:p>
          <w:p w:rsidR="00764599" w:rsidRDefault="00764599" w:rsidP="001054F1">
            <w:pPr>
              <w:jc w:val="center"/>
            </w:pPr>
            <w: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764599" w:rsidRDefault="00764599" w:rsidP="001054F1">
            <w:pPr>
              <w:jc w:val="center"/>
            </w:pPr>
            <w:r>
              <w:t>(да/нет)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proofErr w:type="spellStart"/>
            <w:proofErr w:type="gramStart"/>
            <w:r>
              <w:t>Подтверж-дают</w:t>
            </w:r>
            <w:proofErr w:type="spellEnd"/>
            <w:proofErr w:type="gramEnd"/>
          </w:p>
          <w:p w:rsidR="00764599" w:rsidRDefault="00764599" w:rsidP="001054F1">
            <w:pPr>
              <w:snapToGrid w:val="0"/>
              <w:jc w:val="center"/>
            </w:pPr>
            <w:r>
              <w:t>соответствие требованиям стандартов СРО</w:t>
            </w:r>
          </w:p>
        </w:tc>
      </w:tr>
      <w:tr w:rsidR="00764599" w:rsidTr="001054F1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</w:tbl>
    <w:p w:rsidR="00764599" w:rsidRDefault="00764599" w:rsidP="00764599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</w:p>
    <w:p w:rsidR="00764599" w:rsidRDefault="00764599" w:rsidP="00764599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проверки установлено: ……………………………………………………………………………………………</w:t>
      </w:r>
    </w:p>
    <w:p w:rsidR="00764599" w:rsidRDefault="00764599" w:rsidP="00764599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(указать сведения о результатах проверки, в том числе о выявленных нарушениях)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рекомендации по результатам проверки:  …………………………………………………………………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имеющих равную юридическую силу.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Pr="007F696E">
        <w:rPr>
          <w:rStyle w:val="af3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1.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64599" w:rsidRDefault="00764599" w:rsidP="00764599">
      <w:pPr>
        <w:pStyle w:val="ConsPlusNonformat"/>
        <w:widowControl/>
        <w:spacing w:before="12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64599" w:rsidRDefault="00764599" w:rsidP="00764599">
      <w:pPr>
        <w:spacing w:before="120"/>
      </w:pPr>
    </w:p>
    <w:p w:rsidR="00764599" w:rsidRDefault="00764599" w:rsidP="00764599">
      <w:pPr>
        <w:spacing w:before="120"/>
        <w:ind w:firstLine="720"/>
      </w:pPr>
      <w:r>
        <w:t>Подписи лиц, проводивших проверку: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88"/>
        <w:gridCol w:w="3360"/>
        <w:gridCol w:w="360"/>
        <w:gridCol w:w="2280"/>
      </w:tblGrid>
      <w:tr w:rsidR="00764599" w:rsidTr="001054F1">
        <w:tc>
          <w:tcPr>
            <w:tcW w:w="33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</w:pP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</w:tr>
      <w:tr w:rsidR="00764599" w:rsidTr="001054F1">
        <w:tc>
          <w:tcPr>
            <w:tcW w:w="3388" w:type="dxa"/>
            <w:tcBorders>
              <w:top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(Эксперт))</w:t>
            </w:r>
            <w:proofErr w:type="gramEnd"/>
          </w:p>
        </w:tc>
        <w:tc>
          <w:tcPr>
            <w:tcW w:w="336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</w:pPr>
          </w:p>
        </w:tc>
        <w:tc>
          <w:tcPr>
            <w:tcW w:w="228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764599" w:rsidTr="001054F1">
        <w:tc>
          <w:tcPr>
            <w:tcW w:w="3388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</w:pPr>
          </w:p>
        </w:tc>
        <w:tc>
          <w:tcPr>
            <w:tcW w:w="228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</w:tbl>
    <w:p w:rsidR="00764599" w:rsidRDefault="00764599" w:rsidP="00764599">
      <w:pPr>
        <w:widowControl w:val="0"/>
        <w:tabs>
          <w:tab w:val="left" w:pos="609"/>
        </w:tabs>
        <w:autoSpaceDE w:val="0"/>
        <w:spacing w:line="360" w:lineRule="auto"/>
        <w:rPr>
          <w:sz w:val="28"/>
          <w:szCs w:val="28"/>
        </w:rPr>
      </w:pPr>
    </w:p>
    <w:p w:rsidR="00764599" w:rsidRDefault="00764599" w:rsidP="00764599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764599" w:rsidRDefault="00764599" w:rsidP="00764599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764599" w:rsidRDefault="00764599" w:rsidP="00764599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764599" w:rsidRDefault="00764599" w:rsidP="00764599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764599" w:rsidRDefault="00764599" w:rsidP="00764599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764599" w:rsidRDefault="00764599" w:rsidP="00764599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764599" w:rsidRDefault="00764599" w:rsidP="00764599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proofErr w:type="gramStart"/>
      <w:r>
        <w:rPr>
          <w:sz w:val="20"/>
          <w:szCs w:val="20"/>
        </w:rPr>
        <w:t xml:space="preserve">  Д</w:t>
      </w:r>
      <w:proofErr w:type="gramEnd"/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Некоммерческого партнерства «Саморегулируемая организация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764599" w:rsidRDefault="00764599" w:rsidP="00764599">
      <w:pPr>
        <w:jc w:val="right"/>
        <w:rPr>
          <w:sz w:val="28"/>
          <w:szCs w:val="28"/>
        </w:rPr>
      </w:pPr>
    </w:p>
    <w:p w:rsidR="00764599" w:rsidRPr="00CB1580" w:rsidRDefault="00764599" w:rsidP="00764599">
      <w:pPr>
        <w:jc w:val="right"/>
      </w:pPr>
      <w:r w:rsidRPr="00CB1580">
        <w:t>(Форма)</w:t>
      </w:r>
    </w:p>
    <w:p w:rsidR="00764599" w:rsidRDefault="00764599" w:rsidP="0076459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64599" w:rsidRPr="00186F83" w:rsidRDefault="00764599" w:rsidP="00764599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>На бланке Партнерства</w:t>
      </w:r>
    </w:p>
    <w:p w:rsidR="00764599" w:rsidRDefault="00764599" w:rsidP="00764599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599" w:rsidRDefault="00764599" w:rsidP="00764599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764599" w:rsidRDefault="00764599" w:rsidP="00764599">
      <w:pPr>
        <w:jc w:val="center"/>
        <w:rPr>
          <w:b/>
        </w:rPr>
      </w:pPr>
      <w:r>
        <w:rPr>
          <w:b/>
          <w:bCs/>
        </w:rPr>
        <w:t xml:space="preserve">выездной </w:t>
      </w:r>
      <w:r>
        <w:rPr>
          <w:b/>
        </w:rPr>
        <w:t>проверки на объекте  строительных работ  соблюдения требований стандартов</w:t>
      </w:r>
    </w:p>
    <w:p w:rsidR="00764599" w:rsidRPr="00F666C9" w:rsidRDefault="00764599" w:rsidP="0076459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6C9">
        <w:rPr>
          <w:rFonts w:ascii="Times New Roman" w:hAnsi="Times New Roman" w:cs="Times New Roman"/>
          <w:b/>
          <w:sz w:val="24"/>
          <w:szCs w:val="24"/>
        </w:rPr>
        <w:t>Некоммерческого партнерства «Саморегулируемая организация «Союз строителей Якутии»</w:t>
      </w:r>
    </w:p>
    <w:p w:rsidR="00764599" w:rsidRDefault="00764599" w:rsidP="00764599">
      <w:pPr>
        <w:spacing w:line="360" w:lineRule="auto"/>
        <w:jc w:val="center"/>
        <w:rPr>
          <w:b/>
        </w:rPr>
      </w:pPr>
      <w:r>
        <w:rPr>
          <w:b/>
        </w:rPr>
        <w:t xml:space="preserve">  </w:t>
      </w:r>
    </w:p>
    <w:p w:rsidR="00764599" w:rsidRDefault="00764599" w:rsidP="0076459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……………………………………….……………</w:t>
      </w:r>
      <w:r w:rsidR="000812EC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r w:rsidR="00754ECD">
        <w:rPr>
          <w:rFonts w:ascii="Times New Roman" w:hAnsi="Times New Roman" w:cs="Times New Roman"/>
          <w:b/>
          <w:sz w:val="28"/>
          <w:szCs w:val="28"/>
        </w:rPr>
        <w:t>………..</w:t>
      </w:r>
    </w:p>
    <w:p w:rsidR="000812EC" w:rsidRDefault="00764599" w:rsidP="000812EC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</w:t>
      </w:r>
      <w:r w:rsidR="006E4708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0812EC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наименование </w:t>
      </w:r>
      <w:r w:rsidR="00754ECD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проверяемого </w:t>
      </w:r>
      <w:r w:rsidR="000812EC">
        <w:rPr>
          <w:rFonts w:ascii="Times New Roman" w:hAnsi="Times New Roman" w:cs="Times New Roman"/>
          <w:i/>
          <w:sz w:val="28"/>
          <w:szCs w:val="28"/>
          <w:vertAlign w:val="superscript"/>
        </w:rPr>
        <w:t>юридического лица/индивидуального предпринимателя, ОГРН/ОГРНИП, номер свидетельства)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……………………. 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(место составления)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проведения проверки: ……………………………………………………………………….</w:t>
      </w:r>
    </w:p>
    <w:p w:rsidR="00764599" w:rsidRDefault="00764599" w:rsidP="00764599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проверки: (выездная плановая, выездная внеплановая) проверка в рамках контроля соответствия требованиям стандартов Некоммерческого партнерства «Саморегулируемая организация «Союз строителей Якутии» (далее - СРО).</w:t>
      </w:r>
    </w:p>
    <w:p w:rsidR="00764599" w:rsidRDefault="00764599" w:rsidP="00764599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  по «___» ______ 201__ г.</w:t>
      </w:r>
    </w:p>
    <w:p w:rsidR="00764599" w:rsidRDefault="00764599" w:rsidP="00764599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</w:p>
    <w:p w:rsidR="00764599" w:rsidRDefault="00764599" w:rsidP="00764599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p w:rsidR="00764599" w:rsidRDefault="00764599" w:rsidP="00764599">
      <w:pPr>
        <w:spacing w:line="360" w:lineRule="auto"/>
        <w:jc w:val="both"/>
        <w:rPr>
          <w:b/>
          <w:sz w:val="22"/>
          <w:szCs w:val="22"/>
        </w:rPr>
      </w:pPr>
    </w:p>
    <w:p w:rsidR="00764599" w:rsidRDefault="00764599" w:rsidP="007645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Наименование вида работ - _______________________ (далее - Объект проверки № 1)</w:t>
      </w: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 местоположение объекта выполнения работ: __________________________________________</w:t>
      </w: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Период проведения работ: с «___»_____________ года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«____»__________ года,</w:t>
      </w: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Стандарты СРО, на соответствие которым велась проверка: _________________</w:t>
      </w: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</w:p>
    <w:p w:rsidR="00764599" w:rsidRPr="004078A3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Содержание выполненной проверки: (анализ документов, оценка соответствия на объекте по карте контроля, подтверждение соответствия третьей стороной) </w:t>
      </w:r>
    </w:p>
    <w:p w:rsidR="00764599" w:rsidRDefault="00764599" w:rsidP="00764599">
      <w:pPr>
        <w:spacing w:line="360" w:lineRule="auto"/>
        <w:jc w:val="both"/>
      </w:pPr>
      <w:r>
        <w:t>Результаты анализа представленных документов:</w:t>
      </w:r>
    </w:p>
    <w:tbl>
      <w:tblPr>
        <w:tblW w:w="14920" w:type="dxa"/>
        <w:tblInd w:w="-34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764599" w:rsidTr="001054F1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Реквизиты подтверждаются соответствующими реестрами</w:t>
            </w:r>
          </w:p>
          <w:p w:rsidR="00764599" w:rsidRDefault="00764599" w:rsidP="001054F1">
            <w:pPr>
              <w:jc w:val="center"/>
            </w:pPr>
            <w:r>
              <w:t>(да/нет)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764599" w:rsidRDefault="00764599" w:rsidP="001054F1">
            <w:pPr>
              <w:jc w:val="center"/>
            </w:pPr>
            <w: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</w:tbl>
    <w:p w:rsidR="00764599" w:rsidRDefault="00764599" w:rsidP="00764599">
      <w:pPr>
        <w:spacing w:line="360" w:lineRule="auto"/>
        <w:jc w:val="both"/>
      </w:pPr>
    </w:p>
    <w:p w:rsidR="00764599" w:rsidRDefault="00764599" w:rsidP="00764599">
      <w:pPr>
        <w:spacing w:line="360" w:lineRule="auto"/>
        <w:jc w:val="both"/>
      </w:pPr>
      <w:r>
        <w:t>Результаты проверки на объекте соответствия  работ требованиям стандартов СРО:</w:t>
      </w:r>
    </w:p>
    <w:tbl>
      <w:tblPr>
        <w:tblW w:w="14920" w:type="dxa"/>
        <w:tblInd w:w="-34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764599" w:rsidTr="001054F1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Вид и реквизиты </w:t>
            </w:r>
          </w:p>
          <w:p w:rsidR="00764599" w:rsidRDefault="00764599" w:rsidP="001054F1">
            <w:pPr>
              <w:jc w:val="center"/>
            </w:pPr>
            <w:r>
              <w:t>документа (заключение, карта контроля, протокол испытаний)</w:t>
            </w:r>
          </w:p>
          <w:p w:rsidR="00764599" w:rsidRDefault="00764599" w:rsidP="001054F1">
            <w:pPr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Участники  проверки (представители СРО, представители члена СРО)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Приложение</w:t>
            </w:r>
            <w:proofErr w:type="gramStart"/>
            <w:r>
              <w:t xml:space="preserve"> (№)</w:t>
            </w:r>
            <w:proofErr w:type="gram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</w:tbl>
    <w:p w:rsidR="00764599" w:rsidRDefault="00764599" w:rsidP="00764599">
      <w:pPr>
        <w:spacing w:line="360" w:lineRule="auto"/>
        <w:jc w:val="both"/>
        <w:rPr>
          <w:b/>
          <w:sz w:val="22"/>
          <w:szCs w:val="22"/>
        </w:rPr>
      </w:pPr>
    </w:p>
    <w:p w:rsidR="00764599" w:rsidRDefault="00764599" w:rsidP="00764599">
      <w:pPr>
        <w:spacing w:line="360" w:lineRule="auto"/>
        <w:jc w:val="both"/>
        <w:rPr>
          <w:b/>
          <w:sz w:val="22"/>
          <w:szCs w:val="22"/>
        </w:rPr>
      </w:pPr>
    </w:p>
    <w:p w:rsidR="00764599" w:rsidRDefault="00764599" w:rsidP="007645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Наименование вида работ - _______________________ (далее - Объект проверки № 2)</w:t>
      </w: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 местоположение объекта выполнения работ: __________________________________________</w:t>
      </w: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Период проведения работ: с «___»_____________ года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«____»__________ года,</w:t>
      </w:r>
    </w:p>
    <w:p w:rsidR="00764599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Стандарты СРО, на соответствие которым велась проверка: _________________</w:t>
      </w:r>
    </w:p>
    <w:p w:rsidR="00764599" w:rsidRPr="00000961" w:rsidRDefault="00764599" w:rsidP="00764599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Содержание выполненной проверки: (анализ документов, оценка соответствия на объекте по карте контроля, подтверждение соответствия третьей стороной)</w:t>
      </w:r>
    </w:p>
    <w:p w:rsidR="00764599" w:rsidRDefault="00764599" w:rsidP="00764599">
      <w:pPr>
        <w:spacing w:line="360" w:lineRule="auto"/>
        <w:jc w:val="both"/>
      </w:pPr>
    </w:p>
    <w:p w:rsidR="00764599" w:rsidRDefault="00764599" w:rsidP="00764599">
      <w:pPr>
        <w:spacing w:line="360" w:lineRule="auto"/>
        <w:jc w:val="both"/>
      </w:pPr>
    </w:p>
    <w:p w:rsidR="00764599" w:rsidRDefault="00764599" w:rsidP="00764599">
      <w:pPr>
        <w:spacing w:line="360" w:lineRule="auto"/>
        <w:jc w:val="both"/>
      </w:pPr>
    </w:p>
    <w:p w:rsidR="00764599" w:rsidRDefault="00764599" w:rsidP="00764599">
      <w:pPr>
        <w:spacing w:line="360" w:lineRule="auto"/>
        <w:jc w:val="both"/>
      </w:pPr>
      <w:r>
        <w:t>Результаты анализа представленных документов:</w:t>
      </w:r>
    </w:p>
    <w:tbl>
      <w:tblPr>
        <w:tblW w:w="14920" w:type="dxa"/>
        <w:tblInd w:w="-176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764599" w:rsidTr="001054F1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Реквизиты подтверждаются соответствующими реестрами</w:t>
            </w:r>
          </w:p>
          <w:p w:rsidR="00764599" w:rsidRDefault="00764599" w:rsidP="001054F1">
            <w:pPr>
              <w:jc w:val="center"/>
            </w:pPr>
            <w:r>
              <w:t>(да/нет)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764599" w:rsidRDefault="00764599" w:rsidP="001054F1">
            <w:pPr>
              <w:jc w:val="center"/>
            </w:pPr>
            <w: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</w:tbl>
    <w:p w:rsidR="00764599" w:rsidRDefault="00764599" w:rsidP="00764599">
      <w:pPr>
        <w:spacing w:line="360" w:lineRule="auto"/>
        <w:jc w:val="both"/>
      </w:pPr>
    </w:p>
    <w:p w:rsidR="00764599" w:rsidRDefault="00764599" w:rsidP="00764599">
      <w:pPr>
        <w:spacing w:line="360" w:lineRule="auto"/>
        <w:jc w:val="both"/>
      </w:pPr>
      <w:r>
        <w:t>Результаты проверки на объекте соответствия  работ требованиям стандартов СРО:</w:t>
      </w:r>
    </w:p>
    <w:tbl>
      <w:tblPr>
        <w:tblW w:w="14920" w:type="dxa"/>
        <w:tblInd w:w="-176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764599" w:rsidTr="001054F1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 xml:space="preserve">Вид и реквизиты </w:t>
            </w:r>
          </w:p>
          <w:p w:rsidR="00764599" w:rsidRDefault="00764599" w:rsidP="001054F1">
            <w:pPr>
              <w:jc w:val="center"/>
            </w:pPr>
            <w:r>
              <w:t>документа (заключение, карта контроля, протокол испытаний)</w:t>
            </w:r>
          </w:p>
          <w:p w:rsidR="00764599" w:rsidRDefault="00764599" w:rsidP="001054F1">
            <w:pPr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Участники  проверки (представители СРО, представители члена СРО)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Приложение</w:t>
            </w:r>
            <w:proofErr w:type="gramStart"/>
            <w:r>
              <w:t xml:space="preserve"> (№)</w:t>
            </w:r>
            <w:proofErr w:type="gram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  <w:tr w:rsidR="00764599" w:rsidTr="001054F1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</w:p>
        </w:tc>
      </w:tr>
    </w:tbl>
    <w:p w:rsidR="00764599" w:rsidRDefault="00764599" w:rsidP="00764599">
      <w:pPr>
        <w:spacing w:line="360" w:lineRule="auto"/>
        <w:ind w:firstLine="720"/>
        <w:jc w:val="both"/>
      </w:pPr>
    </w:p>
    <w:p w:rsidR="00764599" w:rsidRDefault="00764599" w:rsidP="0076459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ИТОГОВЫЕ РЕЗУЛЬТАТЫ ПРОВЕРКИ:</w:t>
      </w:r>
    </w:p>
    <w:p w:rsidR="00764599" w:rsidRDefault="00764599" w:rsidP="00764599">
      <w:pPr>
        <w:pStyle w:val="a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764599" w:rsidRDefault="00764599" w:rsidP="00764599">
      <w:pPr>
        <w:pStyle w:val="a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764599" w:rsidRDefault="00764599" w:rsidP="00764599">
      <w:pPr>
        <w:spacing w:line="360" w:lineRule="auto"/>
        <w:ind w:hanging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ПРЕДЛОЖЕНИЯ ПО УСТРАНЕНИЮ НАРУШЕНИЙ И ЗАМЕЧАНИЙ</w:t>
      </w:r>
    </w:p>
    <w:p w:rsidR="00764599" w:rsidRDefault="00764599" w:rsidP="0076459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764599" w:rsidRDefault="00764599" w:rsidP="00764599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ВЫВОДЫ *:</w:t>
      </w:r>
    </w:p>
    <w:p w:rsidR="00764599" w:rsidRDefault="00764599" w:rsidP="00764599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</w:t>
      </w:r>
    </w:p>
    <w:p w:rsidR="00764599" w:rsidRDefault="00764599" w:rsidP="00764599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</w:t>
      </w:r>
    </w:p>
    <w:p w:rsidR="00764599" w:rsidRDefault="00764599" w:rsidP="00764599">
      <w:pPr>
        <w:pStyle w:val="aff"/>
        <w:spacing w:line="360" w:lineRule="auto"/>
        <w:jc w:val="both"/>
        <w:rPr>
          <w:sz w:val="22"/>
          <w:szCs w:val="22"/>
        </w:rPr>
      </w:pPr>
    </w:p>
    <w:p w:rsidR="00764599" w:rsidRDefault="00764599" w:rsidP="00764599">
      <w:pPr>
        <w:pStyle w:val="aff"/>
        <w:spacing w:line="360" w:lineRule="auto"/>
        <w:jc w:val="both"/>
      </w:pPr>
      <w:r>
        <w:lastRenderedPageBreak/>
        <w:t>Настоящий Акт составлен в 2 (экземплярах), имеющих равную юридическую силу. Один экземпляр остается в контрольном органе СРО, второй – вручается за подписью представителя члену СРО.</w:t>
      </w:r>
    </w:p>
    <w:p w:rsidR="00764599" w:rsidRDefault="00764599" w:rsidP="00764599">
      <w:pPr>
        <w:tabs>
          <w:tab w:val="left" w:pos="1418"/>
        </w:tabs>
        <w:autoSpaceDE w:val="0"/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/>
      </w:tblPr>
      <w:tblGrid>
        <w:gridCol w:w="6258"/>
        <w:gridCol w:w="2551"/>
        <w:gridCol w:w="5670"/>
        <w:gridCol w:w="40"/>
      </w:tblGrid>
      <w:tr w:rsidR="00764599" w:rsidTr="001054F1">
        <w:trPr>
          <w:trHeight w:val="12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Руководитель   Проверочной  группы: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</w:pPr>
          </w:p>
        </w:tc>
      </w:tr>
      <w:tr w:rsidR="00764599" w:rsidTr="001054F1">
        <w:trPr>
          <w:trHeight w:val="225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Эксперт: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</w:pPr>
          </w:p>
        </w:tc>
      </w:tr>
      <w:tr w:rsidR="00764599" w:rsidTr="001054F1">
        <w:trPr>
          <w:trHeight w:val="329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Эксперт: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</w:p>
        </w:tc>
      </w:tr>
      <w:tr w:rsidR="00764599" w:rsidTr="001054F1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6258" w:type="dxa"/>
            <w:tcBorders>
              <w:top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Должность, Ф.И.О.</w:t>
            </w:r>
          </w:p>
        </w:tc>
        <w:tc>
          <w:tcPr>
            <w:tcW w:w="40" w:type="dxa"/>
            <w:shd w:val="clear" w:color="auto" w:fill="auto"/>
          </w:tcPr>
          <w:p w:rsidR="00764599" w:rsidRDefault="00764599" w:rsidP="001054F1">
            <w:pPr>
              <w:snapToGrid w:val="0"/>
            </w:pPr>
          </w:p>
        </w:tc>
      </w:tr>
    </w:tbl>
    <w:p w:rsidR="00764599" w:rsidRDefault="00764599" w:rsidP="00764599">
      <w:pPr>
        <w:spacing w:line="360" w:lineRule="auto"/>
        <w:jc w:val="both"/>
      </w:pPr>
    </w:p>
    <w:tbl>
      <w:tblPr>
        <w:tblW w:w="0" w:type="auto"/>
        <w:tblInd w:w="-40" w:type="dxa"/>
        <w:tblLayout w:type="fixed"/>
        <w:tblLook w:val="0000"/>
      </w:tblPr>
      <w:tblGrid>
        <w:gridCol w:w="6224"/>
        <w:gridCol w:w="2551"/>
        <w:gridCol w:w="5710"/>
      </w:tblGrid>
      <w:tr w:rsidR="00764599" w:rsidTr="001054F1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 xml:space="preserve">С Актом ознакомлен, экземпляр получен:      </w:t>
            </w:r>
            <w:r>
              <w:rPr>
                <w:sz w:val="22"/>
                <w:szCs w:val="22"/>
              </w:rPr>
              <w:t>Представитель члена СРО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.</w:t>
            </w:r>
          </w:p>
        </w:tc>
      </w:tr>
      <w:tr w:rsidR="00764599" w:rsidTr="001054F1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должность, Ф.И.О</w:t>
            </w:r>
          </w:p>
        </w:tc>
      </w:tr>
      <w:tr w:rsidR="00764599" w:rsidTr="001054F1">
        <w:tc>
          <w:tcPr>
            <w:tcW w:w="14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Замечания к Акту:</w:t>
            </w:r>
          </w:p>
        </w:tc>
      </w:tr>
      <w:tr w:rsidR="00764599" w:rsidTr="001054F1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Дата «____»________________ 201 _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both"/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both"/>
            </w:pPr>
          </w:p>
        </w:tc>
      </w:tr>
    </w:tbl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764599" w:rsidRDefault="00764599" w:rsidP="00764599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  <w:proofErr w:type="gramStart"/>
      <w:r>
        <w:rPr>
          <w:sz w:val="20"/>
          <w:szCs w:val="20"/>
        </w:rPr>
        <w:t xml:space="preserve"> Е</w:t>
      </w:r>
      <w:proofErr w:type="gramEnd"/>
      <w:r w:rsidRPr="0046250E">
        <w:rPr>
          <w:sz w:val="20"/>
          <w:szCs w:val="20"/>
        </w:rPr>
        <w:t xml:space="preserve"> 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764599" w:rsidRPr="0046250E" w:rsidRDefault="00764599" w:rsidP="00764599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764599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Некоммерческого партнерства «Саморегулируемая организация</w:t>
      </w:r>
    </w:p>
    <w:p w:rsidR="00764599" w:rsidRPr="00845D60" w:rsidRDefault="00764599" w:rsidP="00764599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764599" w:rsidRDefault="00764599" w:rsidP="00764599">
      <w:pPr>
        <w:spacing w:line="360" w:lineRule="auto"/>
        <w:jc w:val="center"/>
        <w:rPr>
          <w:b/>
          <w:sz w:val="28"/>
        </w:rPr>
      </w:pPr>
    </w:p>
    <w:p w:rsidR="00764599" w:rsidRDefault="00764599" w:rsidP="0076459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Условный пример заполнения карты контроля по виду работ, выполняемому </w:t>
      </w: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</w:t>
      </w:r>
    </w:p>
    <w:p w:rsidR="00764599" w:rsidRDefault="00764599" w:rsidP="0076459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 НОСТРОЙ 2.25.41 – 2011</w:t>
      </w:r>
    </w:p>
    <w:p w:rsidR="00764599" w:rsidRDefault="00764599" w:rsidP="00764599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аименование члена </w:t>
      </w:r>
      <w:r w:rsidRPr="00593778">
        <w:rPr>
          <w:sz w:val="28"/>
          <w:szCs w:val="28"/>
        </w:rPr>
        <w:t>Некоммерческого партнерства «Саморегулируемая организация «Союз строителей Якутии»</w:t>
      </w:r>
      <w:r>
        <w:rPr>
          <w:sz w:val="28"/>
          <w:szCs w:val="28"/>
        </w:rPr>
        <w:t xml:space="preserve"> (далее - СРО)</w:t>
      </w:r>
      <w:r w:rsidRPr="00593778">
        <w:rPr>
          <w:sz w:val="28"/>
          <w:szCs w:val="28"/>
        </w:rPr>
        <w:t>,</w:t>
      </w:r>
      <w:r>
        <w:rPr>
          <w:sz w:val="28"/>
          <w:szCs w:val="28"/>
        </w:rPr>
        <w:t xml:space="preserve"> в отношении которого назначена проверка:</w:t>
      </w:r>
    </w:p>
    <w:p w:rsidR="00764599" w:rsidRDefault="00764599" w:rsidP="00764599">
      <w:pPr>
        <w:snapToGri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…………………………………………………………………………………………</w:t>
      </w:r>
    </w:p>
    <w:p w:rsidR="00764599" w:rsidRDefault="00764599" w:rsidP="00764599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ОГРН</w:t>
      </w:r>
      <w:r w:rsidR="00AE0C67">
        <w:rPr>
          <w:sz w:val="28"/>
          <w:szCs w:val="28"/>
        </w:rPr>
        <w:t>/ОГРНИП</w:t>
      </w:r>
      <w:r>
        <w:rPr>
          <w:sz w:val="28"/>
          <w:szCs w:val="28"/>
        </w:rPr>
        <w:t>: ……………. Номер свидетельства о допуске: …………………………...</w:t>
      </w:r>
    </w:p>
    <w:p w:rsidR="00764599" w:rsidRDefault="00764599" w:rsidP="00764599">
      <w:pPr>
        <w:spacing w:line="360" w:lineRule="auto"/>
        <w:jc w:val="center"/>
        <w:rPr>
          <w:b/>
          <w:bCs/>
          <w:sz w:val="28"/>
          <w:szCs w:val="28"/>
        </w:rPr>
      </w:pPr>
    </w:p>
    <w:p w:rsidR="00764599" w:rsidRDefault="00764599" w:rsidP="00764599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КАРТА КОНТРОЛЯ</w:t>
      </w:r>
    </w:p>
    <w:p w:rsidR="00764599" w:rsidRDefault="00764599" w:rsidP="00764599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соблюдения требований СТО НОСТРОЙ 2.25.41 – 2011 Автомобильные дороги. Устройство цементобетонных покрытий автомобильных дорог</w:t>
      </w:r>
      <w:r w:rsidRPr="0056265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 выполнении вида работ: «Устройства покрытий автомобильных дорог, в том числе укрепляемых вяжущими материалами» - п. 25.4</w:t>
      </w:r>
    </w:p>
    <w:p w:rsidR="00764599" w:rsidRDefault="00764599" w:rsidP="00764599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000"/>
      </w:tblPr>
      <w:tblGrid>
        <w:gridCol w:w="1276"/>
        <w:gridCol w:w="5406"/>
        <w:gridCol w:w="708"/>
        <w:gridCol w:w="2958"/>
        <w:gridCol w:w="1985"/>
        <w:gridCol w:w="1275"/>
        <w:gridCol w:w="1418"/>
      </w:tblGrid>
      <w:tr w:rsidR="00764599" w:rsidTr="00267ACC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элемента</w:t>
            </w:r>
          </w:p>
          <w:p w:rsidR="00764599" w:rsidRDefault="00764599" w:rsidP="001054F1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Элементы контроля </w:t>
            </w:r>
          </w:p>
          <w:p w:rsidR="00764599" w:rsidRDefault="00764599" w:rsidP="001054F1">
            <w:pPr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(предметы и аспекты контроля)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ind w:left="-12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Подлежит проверке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Требования, предъявляемые при проведении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 проверки соответствия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599" w:rsidRDefault="00764599" w:rsidP="001054F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Приложение</w:t>
            </w:r>
          </w:p>
          <w:p w:rsidR="00764599" w:rsidRDefault="00764599" w:rsidP="001054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 карте контроля, примечания</w:t>
            </w:r>
          </w:p>
        </w:tc>
      </w:tr>
      <w:tr w:rsidR="00764599" w:rsidRPr="002F45E3" w:rsidTr="001054F1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Организация строительства и общие условия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Рабочие чертежи со штампом «К производству работ»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Проект производства работ (ППР)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в полном объеме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Система управления качеством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 док.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Аттестация испытательной (измерительной) лаборатории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свидетельства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2 док.</w:t>
            </w:r>
          </w:p>
        </w:tc>
      </w:tr>
      <w:tr w:rsidR="00764599" w:rsidTr="00267ACC">
        <w:trPr>
          <w:trHeight w:val="6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  Поверка (калибровка)  средств измерений</w:t>
            </w:r>
          </w:p>
          <w:p w:rsidR="00764599" w:rsidRDefault="00764599" w:rsidP="001054F1">
            <w:pPr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свидетельства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proofErr w:type="gramStart"/>
            <w:r>
              <w:rPr>
                <w:sz w:val="22"/>
                <w:szCs w:val="22"/>
              </w:rPr>
              <w:t>Общий</w:t>
            </w:r>
            <w:proofErr w:type="gramEnd"/>
            <w:r>
              <w:rPr>
                <w:sz w:val="22"/>
                <w:szCs w:val="22"/>
              </w:rPr>
              <w:t xml:space="preserve"> и Специальные журналы работ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Акт освидетельствования скрытых работ по устройству основания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3 док.</w:t>
            </w: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Погодные условия производства бетонных работ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атмосферных осадков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Pr="009D109A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Температура воздуха </w:t>
            </w:r>
            <w:r>
              <w:rPr>
                <w:sz w:val="22"/>
                <w:szCs w:val="22"/>
                <w:lang w:val="en-US"/>
              </w:rPr>
              <w:t>&gt; 5</w:t>
            </w:r>
            <w:proofErr w:type="gramStart"/>
            <w:r>
              <w:rPr>
                <w:sz w:val="22"/>
                <w:szCs w:val="22"/>
                <w:lang w:val="en-US"/>
              </w:rPr>
              <w:t>°</w:t>
            </w:r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измерение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1054F1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Входной контроль строительных материалов и изделий</w:t>
            </w:r>
          </w:p>
        </w:tc>
      </w:tr>
      <w:tr w:rsidR="00764599" w:rsidTr="001054F1">
        <w:trPr>
          <w:trHeight w:val="787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rPr>
                <w:i/>
              </w:rPr>
            </w:pPr>
            <w:r>
              <w:rPr>
                <w:i/>
                <w:sz w:val="22"/>
                <w:szCs w:val="22"/>
              </w:rPr>
              <w:t>2.1, 2.2 – В случае поставки бетонной смеси сторонними организациями (товарный бетон)</w:t>
            </w:r>
          </w:p>
          <w:p w:rsidR="00764599" w:rsidRDefault="00764599" w:rsidP="001054F1">
            <w:pPr>
              <w:spacing w:after="120"/>
              <w:rPr>
                <w:i/>
              </w:rPr>
            </w:pPr>
            <w:r>
              <w:rPr>
                <w:i/>
                <w:sz w:val="22"/>
                <w:szCs w:val="22"/>
              </w:rPr>
              <w:t>2.1 а, 2.2 а – В случае собственного производства бетонной смеси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Сопроводительный документ о качестве к каждой партии бетонной смеси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документа по форме  ГОСТ 7473 (приложение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  <w:r>
              <w:rPr>
                <w:sz w:val="22"/>
                <w:szCs w:val="22"/>
              </w:rPr>
              <w:t xml:space="preserve"> или В)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4 док.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2.1 а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Визуальный контроль условий хранения и дозирования материалов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</w:pPr>
            <w:r>
              <w:rPr>
                <w:sz w:val="22"/>
                <w:szCs w:val="22"/>
              </w:rPr>
              <w:t xml:space="preserve">Протокол испытаний нормируемых показателей бетона к каждой партии бетонной смеси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jc w:val="center"/>
            </w:pPr>
            <w:r>
              <w:rPr>
                <w:sz w:val="22"/>
                <w:szCs w:val="22"/>
              </w:rPr>
              <w:t>Наличие протокола по форме</w:t>
            </w:r>
          </w:p>
          <w:p w:rsidR="00764599" w:rsidRDefault="00764599" w:rsidP="001054F1">
            <w:pPr>
              <w:jc w:val="center"/>
            </w:pPr>
            <w:r>
              <w:rPr>
                <w:sz w:val="22"/>
                <w:szCs w:val="22"/>
              </w:rPr>
              <w:t>ГОСТ  18105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5 док.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2.2 а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Подтверждение качества на материалы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паспорта качества и сертификатов на материалы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Собственные результаты испытаний материалов при входном контроле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Состояние арматуры для арматурных каркасов, сеток и штырей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искривлений и загрязнений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1054F1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 Подготовительные работы</w:t>
            </w:r>
          </w:p>
        </w:tc>
      </w:tr>
      <w:tr w:rsidR="00764599" w:rsidTr="00267ACC">
        <w:trPr>
          <w:trHeight w:val="60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Обеспечение высотного уровня и курса движения бетоноукладчика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 на установку </w:t>
            </w:r>
            <w:proofErr w:type="spellStart"/>
            <w:r>
              <w:rPr>
                <w:sz w:val="22"/>
                <w:szCs w:val="22"/>
              </w:rPr>
              <w:t>копирной</w:t>
            </w:r>
            <w:proofErr w:type="spellEnd"/>
            <w:r>
              <w:rPr>
                <w:sz w:val="22"/>
                <w:szCs w:val="22"/>
              </w:rPr>
              <w:t xml:space="preserve"> струны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rPr>
          <w:trHeight w:val="60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Натянуты </w:t>
            </w:r>
            <w:proofErr w:type="spellStart"/>
            <w:r>
              <w:rPr>
                <w:sz w:val="22"/>
                <w:szCs w:val="22"/>
              </w:rPr>
              <w:t>копирные</w:t>
            </w:r>
            <w:proofErr w:type="spellEnd"/>
            <w:r>
              <w:rPr>
                <w:sz w:val="22"/>
                <w:szCs w:val="22"/>
              </w:rPr>
              <w:t xml:space="preserve"> струны или применяется лазерная система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 фото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Операционный контроль устройства технологического уширения для прохода движителей комплекта машин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Поверхность основания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Основание очищено от посторонних предметов, пыли, грязи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2 фото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Прокладка из полиэтиленовой пленки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Пленка уложена и закреплена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3 фото</w:t>
            </w: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Изготовление арматурных каркасов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Изготовление на отдельно выделенной площадке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4 фото</w:t>
            </w: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 на изготовление и установку армирующих конструкций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Монтаж арматурных каркасов и сеток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смещения  верхней и нижней арматуры при бетонировании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5 фото</w:t>
            </w:r>
          </w:p>
        </w:tc>
      </w:tr>
      <w:tr w:rsidR="00764599" w:rsidTr="001054F1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Раздел:  Укладка цементобетонной смеси </w:t>
            </w: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смеси на месте укладки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Подвижность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Объем вовлеченного воздуха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Предварительное распределение смеси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Распределение по всей ширине покрытия без пропусков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6 фото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Перемещение бетоноукладчика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Непрерывное перемещение с постоянной скоростью ≤ 3 м/мин.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764599" w:rsidRDefault="00764599" w:rsidP="001054F1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Работа глубинных вибраторов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Выполняется при полном </w:t>
            </w:r>
            <w:r>
              <w:rPr>
                <w:sz w:val="22"/>
                <w:szCs w:val="22"/>
              </w:rPr>
              <w:lastRenderedPageBreak/>
              <w:t>погружении в смесь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4.5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Выгрузка смеси</w:t>
            </w:r>
          </w:p>
          <w:p w:rsidR="00764599" w:rsidRDefault="00764599" w:rsidP="001054F1">
            <w:pPr>
              <w:spacing w:after="120"/>
            </w:pPr>
          </w:p>
          <w:p w:rsidR="00764599" w:rsidRDefault="00764599" w:rsidP="001054F1">
            <w:pPr>
              <w:spacing w:after="120"/>
            </w:pPr>
          </w:p>
          <w:p w:rsidR="00764599" w:rsidRDefault="00764599" w:rsidP="001054F1">
            <w:pPr>
              <w:spacing w:after="120"/>
            </w:pPr>
          </w:p>
          <w:p w:rsidR="00764599" w:rsidRDefault="00764599" w:rsidP="001054F1">
            <w:pPr>
              <w:spacing w:after="120"/>
            </w:pPr>
            <w:r>
              <w:rPr>
                <w:sz w:val="22"/>
                <w:szCs w:val="22"/>
              </w:rPr>
              <w:t>(при наличии арматурных каркасов, сеток)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Выполняется непосредственно перед распределителем на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/э прокладку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Выполняется по транспортерной ленте через бункер распределения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7 фото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Поверхность покрытия после прохождения бетоноукладчика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дефектов («раковин», неровностей)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8 фото</w:t>
            </w:r>
          </w:p>
        </w:tc>
      </w:tr>
      <w:tr w:rsidR="00764599" w:rsidTr="00267ACC">
        <w:trPr>
          <w:trHeight w:val="5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</w:pPr>
            <w:r>
              <w:rPr>
                <w:sz w:val="22"/>
                <w:szCs w:val="22"/>
              </w:rPr>
              <w:t xml:space="preserve">Учет климатических условий при укладке смеси </w:t>
            </w:r>
          </w:p>
          <w:p w:rsidR="00764599" w:rsidRDefault="00764599" w:rsidP="001054F1">
            <w:r>
              <w:rPr>
                <w:sz w:val="22"/>
                <w:szCs w:val="22"/>
              </w:rPr>
              <w:t>(в случае осадков или при температуре &gt; 25 °С)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Применение передвижных тентов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1054F1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Качество уложенного покрытия</w:t>
            </w: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Нанесение шероховатости на поверхность уложенного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Наличие  шероховатости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Требования к  коэффициенту сцепления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Требования к глубине шероховатости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испытание (метод «песчаного пятна»)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Нанесение пленкообразующего материала на поверхность уложенного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пропусков материала на поверхности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отриц</w:t>
            </w:r>
            <w:proofErr w:type="gramStart"/>
            <w:r>
              <w:rPr>
                <w:sz w:val="22"/>
                <w:szCs w:val="22"/>
              </w:rPr>
              <w:t>. (-)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9 фото</w:t>
            </w: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Устройство деформационных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 на устройство деформационных швов (нарезка и герметизация)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rPr>
          <w:trHeight w:val="33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Наличие деформационных швов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764599" w:rsidTr="00267ACC">
        <w:trPr>
          <w:trHeight w:val="33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Контроль разницы в уровне поверхности в деформационных швах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764599" w:rsidRDefault="00764599" w:rsidP="001054F1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Прямолинейность, отсутствие </w:t>
            </w:r>
            <w:proofErr w:type="spellStart"/>
            <w:r>
              <w:rPr>
                <w:sz w:val="22"/>
                <w:szCs w:val="22"/>
              </w:rPr>
              <w:t>выкрашивания</w:t>
            </w:r>
            <w:proofErr w:type="spellEnd"/>
            <w:r>
              <w:rPr>
                <w:sz w:val="22"/>
                <w:szCs w:val="22"/>
              </w:rPr>
              <w:t xml:space="preserve">, заполнение </w:t>
            </w:r>
            <w:proofErr w:type="spellStart"/>
            <w:r>
              <w:rPr>
                <w:sz w:val="22"/>
                <w:szCs w:val="22"/>
              </w:rPr>
              <w:t>герметиком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10 фото</w:t>
            </w: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5.5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Качество покрытия (по ровности, высотным отметкам, поперечному уклону, ширине и толщине слоя) </w:t>
            </w:r>
          </w:p>
          <w:p w:rsidR="00764599" w:rsidRDefault="00764599" w:rsidP="001054F1">
            <w:pPr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Протокол измерений неровностей покрытия по ГОСТ 30412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764599" w:rsidRDefault="00764599" w:rsidP="001054F1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отриц</w:t>
            </w:r>
            <w:proofErr w:type="gramStart"/>
            <w:r>
              <w:rPr>
                <w:sz w:val="22"/>
                <w:szCs w:val="22"/>
              </w:rPr>
              <w:t>. (-)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6 док.</w:t>
            </w: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Акты контроля ровности, высотных отметок, поперечного уклона, ширины и толщины слоя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нарушений по ровности, высотным отметкам, поперечному уклону, ширине и толщине слоя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готового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F96428" w:rsidRDefault="00764599" w:rsidP="001054F1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Акты испытаний контрольных образцов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7 док.</w:t>
            </w:r>
          </w:p>
        </w:tc>
      </w:tr>
      <w:tr w:rsidR="00764599" w:rsidTr="00267ACC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отклонений в контрольных образцах в условиях нормального твердения и в условиях твердения бетона в покрытии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испытание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4599" w:rsidRPr="00897B74" w:rsidRDefault="00764599" w:rsidP="001054F1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Акты отбора кернов из цементобетонного покрытия с протоколами испытаний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8 док.</w:t>
            </w:r>
          </w:p>
        </w:tc>
      </w:tr>
      <w:tr w:rsidR="00764599" w:rsidTr="00267AC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отклонений  по нормируемым показателям кернов цементобетонного покрытия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599" w:rsidRDefault="00764599" w:rsidP="001054F1">
            <w:pPr>
              <w:snapToGrid w:val="0"/>
              <w:spacing w:after="120"/>
              <w:jc w:val="center"/>
            </w:pPr>
          </w:p>
        </w:tc>
      </w:tr>
    </w:tbl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карта составлена в двух экземплярах, по одному экземпляру для каждой стороны.</w:t>
      </w: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64599" w:rsidRDefault="00764599" w:rsidP="0076459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>
        <w:rPr>
          <w:rFonts w:ascii="Times New Roman" w:hAnsi="Times New Roman" w:cs="Times New Roman"/>
          <w:sz w:val="24"/>
          <w:szCs w:val="24"/>
        </w:rPr>
        <w:tab/>
        <w:t xml:space="preserve">1.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64599" w:rsidRDefault="00764599" w:rsidP="00764599">
      <w:pPr>
        <w:pStyle w:val="ConsPlusNonformat"/>
        <w:widowControl/>
        <w:spacing w:before="12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64599" w:rsidRDefault="00764599" w:rsidP="00764599">
      <w:pPr>
        <w:spacing w:before="120"/>
        <w:ind w:firstLine="720"/>
      </w:pPr>
    </w:p>
    <w:p w:rsidR="00764599" w:rsidRDefault="00764599" w:rsidP="00764599">
      <w:pPr>
        <w:spacing w:before="120"/>
      </w:pPr>
      <w:r>
        <w:lastRenderedPageBreak/>
        <w:t>Подписи лиц, проводивших проверку:</w:t>
      </w:r>
    </w:p>
    <w:tbl>
      <w:tblPr>
        <w:tblW w:w="0" w:type="auto"/>
        <w:tblInd w:w="-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0"/>
        <w:gridCol w:w="3360"/>
        <w:gridCol w:w="3360"/>
        <w:gridCol w:w="356"/>
        <w:gridCol w:w="2288"/>
      </w:tblGrid>
      <w:tr w:rsidR="00764599" w:rsidTr="001054F1">
        <w:tc>
          <w:tcPr>
            <w:tcW w:w="3440" w:type="dxa"/>
            <w:gridSpan w:val="2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  <w:tc>
          <w:tcPr>
            <w:tcW w:w="356" w:type="dxa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</w:tr>
      <w:tr w:rsidR="00764599" w:rsidTr="001054F1">
        <w:tc>
          <w:tcPr>
            <w:tcW w:w="3440" w:type="dxa"/>
            <w:gridSpan w:val="2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r>
              <w:t>Эксперт</w:t>
            </w:r>
            <w:r>
              <w:rPr>
                <w:vertAlign w:val="superscript"/>
              </w:rPr>
              <w:t xml:space="preserve">  </w:t>
            </w:r>
          </w:p>
        </w:tc>
        <w:tc>
          <w:tcPr>
            <w:tcW w:w="336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56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764599" w:rsidTr="001054F1">
        <w:tc>
          <w:tcPr>
            <w:tcW w:w="3440" w:type="dxa"/>
            <w:gridSpan w:val="2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  <w:tc>
          <w:tcPr>
            <w:tcW w:w="356" w:type="dxa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  <w:vAlign w:val="bottom"/>
          </w:tcPr>
          <w:p w:rsidR="00764599" w:rsidRDefault="00764599" w:rsidP="001054F1">
            <w:pPr>
              <w:snapToGrid w:val="0"/>
              <w:spacing w:before="120"/>
              <w:jc w:val="center"/>
            </w:pPr>
          </w:p>
        </w:tc>
      </w:tr>
      <w:tr w:rsidR="00764599" w:rsidTr="001054F1">
        <w:tc>
          <w:tcPr>
            <w:tcW w:w="3440" w:type="dxa"/>
            <w:gridSpan w:val="2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</w:pPr>
            <w:r>
              <w:t>(Технический эксперт, номер в Реестре)</w:t>
            </w:r>
          </w:p>
        </w:tc>
        <w:tc>
          <w:tcPr>
            <w:tcW w:w="3360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56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</w:tcPr>
          <w:p w:rsidR="00764599" w:rsidRDefault="00764599" w:rsidP="001054F1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764599" w:rsidTr="001054F1">
        <w:tblPrEx>
          <w:tblCellMar>
            <w:left w:w="0" w:type="dxa"/>
            <w:right w:w="0" w:type="dxa"/>
          </w:tblCellMar>
        </w:tblPrEx>
        <w:tc>
          <w:tcPr>
            <w:tcW w:w="80" w:type="dxa"/>
            <w:shd w:val="clear" w:color="auto" w:fill="auto"/>
          </w:tcPr>
          <w:p w:rsidR="00764599" w:rsidRDefault="00764599" w:rsidP="001054F1">
            <w:pPr>
              <w:snapToGrid w:val="0"/>
            </w:pPr>
          </w:p>
        </w:tc>
        <w:tc>
          <w:tcPr>
            <w:tcW w:w="7076" w:type="dxa"/>
            <w:gridSpan w:val="3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both"/>
            </w:pPr>
          </w:p>
          <w:p w:rsidR="00764599" w:rsidRDefault="00764599" w:rsidP="001054F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Дата «____»________________ 201 _ года </w:t>
            </w:r>
          </w:p>
        </w:tc>
        <w:tc>
          <w:tcPr>
            <w:tcW w:w="2288" w:type="dxa"/>
            <w:shd w:val="clear" w:color="auto" w:fill="auto"/>
          </w:tcPr>
          <w:p w:rsidR="00764599" w:rsidRDefault="00764599" w:rsidP="001054F1">
            <w:pPr>
              <w:snapToGrid w:val="0"/>
            </w:pPr>
          </w:p>
        </w:tc>
      </w:tr>
    </w:tbl>
    <w:p w:rsidR="00764599" w:rsidRDefault="00764599" w:rsidP="00764599">
      <w:pPr>
        <w:spacing w:line="360" w:lineRule="auto"/>
        <w:jc w:val="both"/>
      </w:pPr>
    </w:p>
    <w:tbl>
      <w:tblPr>
        <w:tblW w:w="14455" w:type="dxa"/>
        <w:tblInd w:w="-25" w:type="dxa"/>
        <w:tblLayout w:type="fixed"/>
        <w:tblLook w:val="0000"/>
      </w:tblPr>
      <w:tblGrid>
        <w:gridCol w:w="6224"/>
        <w:gridCol w:w="2551"/>
        <w:gridCol w:w="5680"/>
      </w:tblGrid>
      <w:tr w:rsidR="00764599" w:rsidTr="001054F1">
        <w:tc>
          <w:tcPr>
            <w:tcW w:w="6224" w:type="dxa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 заполненной картой контроля ознакомлен, экземпляр получен:</w:t>
            </w:r>
          </w:p>
        </w:tc>
        <w:tc>
          <w:tcPr>
            <w:tcW w:w="2551" w:type="dxa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</w:p>
        </w:tc>
        <w:tc>
          <w:tcPr>
            <w:tcW w:w="5680" w:type="dxa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.</w:t>
            </w:r>
          </w:p>
        </w:tc>
      </w:tr>
      <w:tr w:rsidR="00764599" w:rsidTr="001054F1">
        <w:tc>
          <w:tcPr>
            <w:tcW w:w="6224" w:type="dxa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</w:pPr>
            <w:r>
              <w:t xml:space="preserve">Представитель члена СРО </w:t>
            </w:r>
          </w:p>
        </w:tc>
        <w:tc>
          <w:tcPr>
            <w:tcW w:w="2551" w:type="dxa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5680" w:type="dxa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должность, Ф.И.О</w:t>
            </w:r>
          </w:p>
        </w:tc>
      </w:tr>
      <w:tr w:rsidR="00764599" w:rsidTr="001054F1">
        <w:tc>
          <w:tcPr>
            <w:tcW w:w="14455" w:type="dxa"/>
            <w:gridSpan w:val="3"/>
            <w:shd w:val="clear" w:color="auto" w:fill="auto"/>
          </w:tcPr>
          <w:p w:rsidR="00764599" w:rsidRDefault="00764599" w:rsidP="001054F1">
            <w:pPr>
              <w:snapToGrid w:val="0"/>
              <w:spacing w:line="360" w:lineRule="auto"/>
              <w:jc w:val="both"/>
            </w:pPr>
          </w:p>
          <w:p w:rsidR="00764599" w:rsidRDefault="00764599" w:rsidP="001054F1">
            <w:pPr>
              <w:snapToGrid w:val="0"/>
              <w:spacing w:line="360" w:lineRule="auto"/>
            </w:pPr>
            <w:r>
              <w:t>Замечания к карте контроля:____________________________________________________________________________________________________________________________________________________________________________________________________________________________________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64599" w:rsidRDefault="00764599" w:rsidP="001054F1">
            <w:pPr>
              <w:snapToGrid w:val="0"/>
              <w:spacing w:line="360" w:lineRule="auto"/>
            </w:pPr>
          </w:p>
          <w:p w:rsidR="00764599" w:rsidRDefault="00764599" w:rsidP="001054F1">
            <w:pPr>
              <w:snapToGrid w:val="0"/>
              <w:spacing w:line="360" w:lineRule="auto"/>
            </w:pPr>
            <w:r>
              <w:t>Дата «____»________________ 201 _ года</w:t>
            </w:r>
          </w:p>
        </w:tc>
      </w:tr>
    </w:tbl>
    <w:p w:rsidR="00764599" w:rsidRDefault="00764599" w:rsidP="00764599">
      <w:pPr>
        <w:spacing w:line="336" w:lineRule="auto"/>
        <w:jc w:val="both"/>
        <w:rPr>
          <w:sz w:val="28"/>
          <w:szCs w:val="28"/>
        </w:rPr>
      </w:pPr>
    </w:p>
    <w:p w:rsidR="00470905" w:rsidRDefault="00470905"/>
    <w:sectPr w:rsidR="00470905" w:rsidSect="0076459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footnotePr>
        <w:numRestart w:val="eachSect"/>
      </w:footnotePr>
      <w:pgSz w:w="16837" w:h="11905" w:orient="landscape" w:code="9"/>
      <w:pgMar w:top="851" w:right="567" w:bottom="851" w:left="1134" w:header="0" w:footer="0" w:gutter="0"/>
      <w:pgNumType w:start="1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DD6" w:rsidRDefault="00020DD6" w:rsidP="00764599">
      <w:r>
        <w:separator/>
      </w:r>
    </w:p>
  </w:endnote>
  <w:endnote w:type="continuationSeparator" w:id="1">
    <w:p w:rsidR="00020DD6" w:rsidRDefault="00020DD6" w:rsidP="00764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42"/>
      <w:docPartObj>
        <w:docPartGallery w:val="Page Numbers (Bottom of Page)"/>
        <w:docPartUnique/>
      </w:docPartObj>
    </w:sdtPr>
    <w:sdtContent>
      <w:p w:rsidR="004A4B09" w:rsidRDefault="00CB4803">
        <w:pPr>
          <w:pStyle w:val="ad"/>
          <w:jc w:val="right"/>
        </w:pPr>
        <w:fldSimple w:instr=" PAGE   \* MERGEFORMAT ">
          <w:r w:rsidR="001230A1">
            <w:rPr>
              <w:noProof/>
            </w:rPr>
            <w:t>14</w:t>
          </w:r>
        </w:fldSimple>
      </w:p>
    </w:sdtContent>
  </w:sdt>
  <w:p w:rsidR="004A4B09" w:rsidRDefault="004A4B0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>
    <w:pPr>
      <w:pStyle w:val="ad"/>
      <w:jc w:val="right"/>
    </w:pPr>
  </w:p>
  <w:p w:rsidR="004A4B09" w:rsidRDefault="004A4B0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45"/>
      <w:docPartObj>
        <w:docPartGallery w:val="Page Numbers (Bottom of Page)"/>
        <w:docPartUnique/>
      </w:docPartObj>
    </w:sdtPr>
    <w:sdtContent>
      <w:p w:rsidR="004A4B09" w:rsidRDefault="004A4B09">
        <w:pPr>
          <w:pStyle w:val="ad"/>
          <w:jc w:val="right"/>
        </w:pPr>
        <w:r>
          <w:t>15</w:t>
        </w:r>
      </w:p>
    </w:sdtContent>
  </w:sdt>
  <w:p w:rsidR="004A4B09" w:rsidRDefault="004A4B09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50"/>
      <w:docPartObj>
        <w:docPartGallery w:val="Page Numbers (Bottom of Page)"/>
        <w:docPartUnique/>
      </w:docPartObj>
    </w:sdtPr>
    <w:sdtContent>
      <w:p w:rsidR="004A4B09" w:rsidRDefault="004A4B09">
        <w:pPr>
          <w:pStyle w:val="ad"/>
          <w:jc w:val="right"/>
        </w:pPr>
        <w:r>
          <w:t>16</w:t>
        </w:r>
      </w:p>
    </w:sdtContent>
  </w:sdt>
  <w:p w:rsidR="004A4B09" w:rsidRDefault="004A4B09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65"/>
      <w:docPartObj>
        <w:docPartGallery w:val="Page Numbers (Bottom of Page)"/>
        <w:docPartUnique/>
      </w:docPartObj>
    </w:sdtPr>
    <w:sdtContent>
      <w:p w:rsidR="004A4B09" w:rsidRDefault="00CB4803">
        <w:pPr>
          <w:pStyle w:val="ad"/>
          <w:jc w:val="right"/>
        </w:pPr>
        <w:fldSimple w:instr=" PAGE   \* MERGEFORMAT ">
          <w:r w:rsidR="001230A1">
            <w:rPr>
              <w:noProof/>
            </w:rPr>
            <w:t>18</w:t>
          </w:r>
        </w:fldSimple>
      </w:p>
    </w:sdtContent>
  </w:sdt>
  <w:p w:rsidR="004A4B09" w:rsidRDefault="004A4B09">
    <w:pPr>
      <w:pStyle w:val="ad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CB4803">
    <w:pPr>
      <w:pStyle w:val="ad"/>
      <w:jc w:val="right"/>
    </w:pPr>
    <w:fldSimple w:instr=" PAGE   \* MERGEFORMAT ">
      <w:r w:rsidR="001230A1">
        <w:rPr>
          <w:noProof/>
        </w:rPr>
        <w:t>30</w:t>
      </w:r>
    </w:fldSimple>
  </w:p>
  <w:p w:rsidR="004A4B09" w:rsidRDefault="004A4B09">
    <w:pPr>
      <w:pStyle w:val="ad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DD6" w:rsidRDefault="00020DD6" w:rsidP="00764599">
      <w:r>
        <w:separator/>
      </w:r>
    </w:p>
  </w:footnote>
  <w:footnote w:type="continuationSeparator" w:id="1">
    <w:p w:rsidR="00020DD6" w:rsidRDefault="00020DD6" w:rsidP="00764599">
      <w:r>
        <w:continuationSeparator/>
      </w:r>
    </w:p>
  </w:footnote>
  <w:footnote w:id="2">
    <w:p w:rsidR="004A4B09" w:rsidRDefault="004A4B09" w:rsidP="00764599">
      <w:pPr>
        <w:autoSpaceDE w:val="0"/>
        <w:snapToGrid w:val="0"/>
        <w:ind w:firstLine="709"/>
        <w:jc w:val="both"/>
        <w:rPr>
          <w:sz w:val="20"/>
          <w:szCs w:val="20"/>
        </w:rPr>
      </w:pPr>
      <w:r w:rsidRPr="007F696E">
        <w:rPr>
          <w:rStyle w:val="af3"/>
        </w:rPr>
        <w:footnoteRef/>
      </w:r>
      <w:r>
        <w:tab/>
        <w:t xml:space="preserve"> </w:t>
      </w:r>
      <w:r>
        <w:rPr>
          <w:sz w:val="20"/>
          <w:szCs w:val="20"/>
        </w:rPr>
        <w:t>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 строительства и требования, предъявляемые к актам</w:t>
      </w:r>
      <w:r w:rsidRPr="0024314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освидетельствования работ, конструкций, участков сетей инженерно-технического обеспечения». Утверждены приказом </w:t>
      </w:r>
      <w:proofErr w:type="spellStart"/>
      <w:r>
        <w:rPr>
          <w:sz w:val="20"/>
          <w:szCs w:val="20"/>
        </w:rPr>
        <w:t>Ростехнадзора</w:t>
      </w:r>
      <w:proofErr w:type="spellEnd"/>
      <w:r>
        <w:rPr>
          <w:sz w:val="20"/>
          <w:szCs w:val="20"/>
        </w:rPr>
        <w:t xml:space="preserve"> от 26 декабря 2006 г. №1128.</w:t>
      </w:r>
    </w:p>
  </w:footnote>
  <w:footnote w:id="3">
    <w:p w:rsidR="004A4B09" w:rsidRDefault="004A4B09" w:rsidP="00764599">
      <w:pPr>
        <w:pStyle w:val="af1"/>
        <w:autoSpaceDE w:val="0"/>
        <w:ind w:firstLine="540"/>
        <w:jc w:val="both"/>
      </w:pPr>
      <w:r>
        <w:t xml:space="preserve">   </w:t>
      </w:r>
      <w:r w:rsidRPr="007F696E">
        <w:rPr>
          <w:rStyle w:val="af3"/>
        </w:rPr>
        <w:footnoteRef/>
      </w:r>
      <w:r>
        <w:tab/>
        <w:t xml:space="preserve"> РД-11-04-2006. Порядок проведения проверок при осуществлении государственного строительного надзора и выдачи заключений о соответствии построенных, реконструированных, отремонтированных объектов капитального строительства требованиям технических регламентов (норм и правил), иных нормативных правовых актов, проектной документации. Утвержден Приказом </w:t>
      </w:r>
      <w:proofErr w:type="spellStart"/>
      <w:r>
        <w:t>Ростехнадзора</w:t>
      </w:r>
      <w:proofErr w:type="spellEnd"/>
      <w:r>
        <w:t xml:space="preserve"> от 26 декабря 2006 г. № 1129.</w:t>
      </w:r>
    </w:p>
  </w:footnote>
  <w:footnote w:id="4">
    <w:p w:rsidR="004A4B09" w:rsidRPr="0081752C" w:rsidRDefault="004A4B09" w:rsidP="00764599">
      <w:pPr>
        <w:pStyle w:val="af1"/>
        <w:jc w:val="both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Приложение 1 к Правилам контроля в области саморегулирования</w:t>
      </w:r>
      <w:r>
        <w:rPr>
          <w:sz w:val="24"/>
          <w:szCs w:val="24"/>
        </w:rPr>
        <w:t xml:space="preserve"> Некоммерческого партнерства «Саморегулируемая организация «Союз строителей Якутии»</w:t>
      </w:r>
    </w:p>
  </w:footnote>
  <w:footnote w:id="5">
    <w:p w:rsidR="004A4B09" w:rsidRPr="0081752C" w:rsidRDefault="004A4B09" w:rsidP="00764599">
      <w:pPr>
        <w:pStyle w:val="af1"/>
        <w:ind w:firstLine="709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Приложение 3 к Правилам контроля в области саморегулирования</w:t>
      </w:r>
      <w:r>
        <w:rPr>
          <w:sz w:val="24"/>
          <w:szCs w:val="24"/>
        </w:rPr>
        <w:t xml:space="preserve"> Некоммерческого партнерства «Саморегулируемая организация «Союз строителей Якутии». </w:t>
      </w:r>
    </w:p>
  </w:footnote>
  <w:footnote w:id="6">
    <w:p w:rsidR="004A4B09" w:rsidRPr="0081752C" w:rsidRDefault="004A4B09" w:rsidP="00764599">
      <w:pPr>
        <w:pStyle w:val="af1"/>
        <w:ind w:firstLine="709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Приложение 4 к Правилам контроля в области саморегулирования</w:t>
      </w:r>
      <w:r w:rsidRPr="00CD32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Некоммерческого партнерства «Саморегулируемая организация «Союз строителей Якутии». </w:t>
      </w:r>
    </w:p>
    <w:p w:rsidR="004A4B09" w:rsidRPr="0081752C" w:rsidRDefault="004A4B09" w:rsidP="00764599">
      <w:pPr>
        <w:pStyle w:val="af1"/>
        <w:ind w:firstLine="709"/>
      </w:pPr>
    </w:p>
  </w:footnote>
  <w:footnote w:id="7">
    <w:p w:rsidR="004A4B09" w:rsidRDefault="004A4B09" w:rsidP="00764599">
      <w:pPr>
        <w:pStyle w:val="af1"/>
        <w:rPr>
          <w:color w:val="0070C0"/>
          <w:spacing w:val="-6"/>
        </w:rPr>
      </w:pPr>
      <w:r w:rsidRPr="007F696E">
        <w:rPr>
          <w:rStyle w:val="af3"/>
        </w:rPr>
        <w:footnoteRef/>
      </w:r>
      <w:r>
        <w:rPr>
          <w:color w:val="0070C0"/>
        </w:rPr>
        <w:tab/>
        <w:t xml:space="preserve"> </w:t>
      </w:r>
      <w:r w:rsidRPr="005A08A8">
        <w:rPr>
          <w:spacing w:val="-6"/>
          <w:sz w:val="24"/>
          <w:szCs w:val="24"/>
        </w:rPr>
        <w:t>Прилагаются материалы проверки, предст</w:t>
      </w:r>
      <w:r w:rsidR="000812EC">
        <w:rPr>
          <w:spacing w:val="-6"/>
          <w:sz w:val="24"/>
          <w:szCs w:val="24"/>
        </w:rPr>
        <w:t>авленные проверяемым членом СРО</w:t>
      </w:r>
      <w:r w:rsidRPr="005A08A8">
        <w:rPr>
          <w:spacing w:val="-6"/>
          <w:sz w:val="24"/>
          <w:szCs w:val="24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>
    <w:pPr>
      <w:pStyle w:val="aa"/>
      <w:jc w:val="center"/>
    </w:pPr>
  </w:p>
  <w:p w:rsidR="004A4B09" w:rsidRDefault="004A4B09" w:rsidP="001054F1">
    <w:pPr>
      <w:pStyle w:val="aa"/>
      <w:jc w:val="center"/>
    </w:pPr>
  </w:p>
  <w:p w:rsidR="00C5624C" w:rsidRDefault="00C5624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>
    <w:pPr>
      <w:pStyle w:val="aa"/>
      <w:jc w:val="center"/>
    </w:pPr>
  </w:p>
  <w:p w:rsidR="004A4B09" w:rsidRDefault="004A4B0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>
    <w:pPr>
      <w:pStyle w:val="aa"/>
      <w:jc w:val="center"/>
    </w:pPr>
  </w:p>
  <w:p w:rsidR="004A4B09" w:rsidRDefault="004A4B09" w:rsidP="001054F1">
    <w:pPr>
      <w:pStyle w:val="aa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 w:rsidP="001054F1">
    <w:pPr>
      <w:pStyle w:val="aa"/>
    </w:pPr>
  </w:p>
  <w:p w:rsidR="004A4B09" w:rsidRDefault="004A4B09" w:rsidP="001054F1">
    <w:pPr>
      <w:pStyle w:val="aa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Pr="00D71B98" w:rsidRDefault="004A4B09" w:rsidP="001054F1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B09" w:rsidRDefault="004A4B0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-3600"/>
        </w:tabs>
        <w:ind w:left="-3600" w:hanging="360"/>
      </w:pPr>
      <w:rPr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-3240"/>
        </w:tabs>
        <w:ind w:left="-3240" w:hanging="360"/>
      </w:pPr>
      <w:rPr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-2880"/>
        </w:tabs>
        <w:ind w:left="-2880" w:hanging="36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360"/>
      </w:pPr>
    </w:lvl>
    <w:lvl w:ilvl="4">
      <w:start w:val="1"/>
      <w:numFmt w:val="decimal"/>
      <w:lvlText w:val="%1.%2.%3.%4.%5."/>
      <w:lvlJc w:val="left"/>
      <w:pPr>
        <w:tabs>
          <w:tab w:val="num" w:pos="-2160"/>
        </w:tabs>
        <w:ind w:left="-2160" w:hanging="360"/>
      </w:pPr>
    </w:lvl>
    <w:lvl w:ilvl="5">
      <w:start w:val="1"/>
      <w:numFmt w:val="decimal"/>
      <w:lvlText w:val="%1.%2.%3.%4.%5.%6."/>
      <w:lvlJc w:val="left"/>
      <w:pPr>
        <w:tabs>
          <w:tab w:val="num" w:pos="-1800"/>
        </w:tabs>
        <w:ind w:left="-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E279AB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4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014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553BAE"/>
    <w:multiLevelType w:val="multilevel"/>
    <w:tmpl w:val="87B83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764599"/>
    <w:rsid w:val="00020DD6"/>
    <w:rsid w:val="000264AF"/>
    <w:rsid w:val="00075C28"/>
    <w:rsid w:val="000812EC"/>
    <w:rsid w:val="00091D18"/>
    <w:rsid w:val="000C2E63"/>
    <w:rsid w:val="001054F1"/>
    <w:rsid w:val="001230A1"/>
    <w:rsid w:val="00127A98"/>
    <w:rsid w:val="00151D86"/>
    <w:rsid w:val="001E7AE8"/>
    <w:rsid w:val="00244C62"/>
    <w:rsid w:val="00267ACC"/>
    <w:rsid w:val="00293FEC"/>
    <w:rsid w:val="0032412B"/>
    <w:rsid w:val="00376167"/>
    <w:rsid w:val="003B4B77"/>
    <w:rsid w:val="003D71E4"/>
    <w:rsid w:val="003E455F"/>
    <w:rsid w:val="00404FBD"/>
    <w:rsid w:val="00416C53"/>
    <w:rsid w:val="00450DC7"/>
    <w:rsid w:val="00470905"/>
    <w:rsid w:val="00472107"/>
    <w:rsid w:val="004A4B09"/>
    <w:rsid w:val="00512ECD"/>
    <w:rsid w:val="005433E3"/>
    <w:rsid w:val="005B2082"/>
    <w:rsid w:val="005C49C3"/>
    <w:rsid w:val="006506B6"/>
    <w:rsid w:val="00676DF5"/>
    <w:rsid w:val="00677B6E"/>
    <w:rsid w:val="00683AE0"/>
    <w:rsid w:val="006C02A4"/>
    <w:rsid w:val="006E0FEB"/>
    <w:rsid w:val="006E3FE9"/>
    <w:rsid w:val="006E4708"/>
    <w:rsid w:val="00716C67"/>
    <w:rsid w:val="007202E6"/>
    <w:rsid w:val="00754ECD"/>
    <w:rsid w:val="00756830"/>
    <w:rsid w:val="00763C7E"/>
    <w:rsid w:val="00764599"/>
    <w:rsid w:val="00771C0D"/>
    <w:rsid w:val="00771F4D"/>
    <w:rsid w:val="008737FB"/>
    <w:rsid w:val="00892A72"/>
    <w:rsid w:val="008D562A"/>
    <w:rsid w:val="009E6D80"/>
    <w:rsid w:val="009F5DF4"/>
    <w:rsid w:val="00A935F5"/>
    <w:rsid w:val="00AA4DC1"/>
    <w:rsid w:val="00AE0C67"/>
    <w:rsid w:val="00AF469B"/>
    <w:rsid w:val="00B23FE8"/>
    <w:rsid w:val="00B30EA5"/>
    <w:rsid w:val="00B46944"/>
    <w:rsid w:val="00B54CBB"/>
    <w:rsid w:val="00BC20D0"/>
    <w:rsid w:val="00BE3082"/>
    <w:rsid w:val="00C5624C"/>
    <w:rsid w:val="00C8426D"/>
    <w:rsid w:val="00CB4803"/>
    <w:rsid w:val="00CD3266"/>
    <w:rsid w:val="00D23BDB"/>
    <w:rsid w:val="00D2712A"/>
    <w:rsid w:val="00D537EF"/>
    <w:rsid w:val="00D754B8"/>
    <w:rsid w:val="00DE0454"/>
    <w:rsid w:val="00EB7F77"/>
    <w:rsid w:val="00ED07A9"/>
    <w:rsid w:val="00EF69FC"/>
    <w:rsid w:val="00F07B21"/>
    <w:rsid w:val="00F16C46"/>
    <w:rsid w:val="00F4022E"/>
    <w:rsid w:val="00F5469C"/>
    <w:rsid w:val="00F5506C"/>
    <w:rsid w:val="00FB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6459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59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11">
    <w:name w:val="Основной шрифт абзаца1"/>
    <w:rsid w:val="00764599"/>
  </w:style>
  <w:style w:type="character" w:customStyle="1" w:styleId="a3">
    <w:name w:val="Символ сноски"/>
    <w:basedOn w:val="11"/>
    <w:rsid w:val="00764599"/>
    <w:rPr>
      <w:vertAlign w:val="superscript"/>
    </w:rPr>
  </w:style>
  <w:style w:type="character" w:styleId="a4">
    <w:name w:val="page number"/>
    <w:basedOn w:val="11"/>
    <w:rsid w:val="00764599"/>
  </w:style>
  <w:style w:type="character" w:customStyle="1" w:styleId="a5">
    <w:name w:val="Символ нумерации"/>
    <w:rsid w:val="00764599"/>
    <w:rPr>
      <w:sz w:val="28"/>
      <w:szCs w:val="28"/>
      <w:u w:val="none"/>
    </w:rPr>
  </w:style>
  <w:style w:type="paragraph" w:customStyle="1" w:styleId="a6">
    <w:name w:val="Заголовок"/>
    <w:basedOn w:val="a"/>
    <w:next w:val="a7"/>
    <w:rsid w:val="007645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764599"/>
    <w:pPr>
      <w:spacing w:after="120"/>
    </w:pPr>
  </w:style>
  <w:style w:type="character" w:customStyle="1" w:styleId="a8">
    <w:name w:val="Основной текст Знак"/>
    <w:basedOn w:val="a0"/>
    <w:link w:val="a7"/>
    <w:rsid w:val="007645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764599"/>
    <w:rPr>
      <w:rFonts w:cs="Tahoma"/>
    </w:rPr>
  </w:style>
  <w:style w:type="paragraph" w:customStyle="1" w:styleId="12">
    <w:name w:val="Название1"/>
    <w:basedOn w:val="a"/>
    <w:rsid w:val="00764599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64599"/>
    <w:pPr>
      <w:suppressLineNumbers/>
    </w:pPr>
    <w:rPr>
      <w:rFonts w:cs="Tahoma"/>
    </w:rPr>
  </w:style>
  <w:style w:type="paragraph" w:styleId="aa">
    <w:name w:val="header"/>
    <w:basedOn w:val="a"/>
    <w:link w:val="ab"/>
    <w:uiPriority w:val="99"/>
    <w:rsid w:val="007645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645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Стиль1"/>
    <w:basedOn w:val="a"/>
    <w:rsid w:val="00764599"/>
    <w:pPr>
      <w:spacing w:line="300" w:lineRule="auto"/>
      <w:ind w:firstLine="709"/>
      <w:jc w:val="both"/>
    </w:pPr>
  </w:style>
  <w:style w:type="paragraph" w:customStyle="1" w:styleId="ac">
    <w:name w:val="Содержимое врезки"/>
    <w:basedOn w:val="a7"/>
    <w:rsid w:val="00764599"/>
  </w:style>
  <w:style w:type="paragraph" w:styleId="ad">
    <w:name w:val="footer"/>
    <w:basedOn w:val="a"/>
    <w:link w:val="ae"/>
    <w:uiPriority w:val="99"/>
    <w:rsid w:val="00764599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45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76459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459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7645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645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rsid w:val="00764599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7645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basedOn w:val="a0"/>
    <w:rsid w:val="00764599"/>
    <w:rPr>
      <w:vertAlign w:val="superscript"/>
    </w:rPr>
  </w:style>
  <w:style w:type="table" w:styleId="af4">
    <w:name w:val="Table Grid"/>
    <w:basedOn w:val="a1"/>
    <w:rsid w:val="0076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 Indent"/>
    <w:basedOn w:val="a"/>
    <w:link w:val="af6"/>
    <w:uiPriority w:val="99"/>
    <w:semiHidden/>
    <w:unhideWhenUsed/>
    <w:rsid w:val="00764599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645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First Indent 2"/>
    <w:basedOn w:val="af5"/>
    <w:link w:val="20"/>
    <w:rsid w:val="00764599"/>
    <w:pPr>
      <w:suppressAutoHyphens w:val="0"/>
      <w:ind w:firstLine="210"/>
    </w:pPr>
    <w:rPr>
      <w:lang w:eastAsia="ru-RU"/>
    </w:rPr>
  </w:style>
  <w:style w:type="character" w:customStyle="1" w:styleId="20">
    <w:name w:val="Красная строка 2 Знак"/>
    <w:basedOn w:val="af6"/>
    <w:link w:val="2"/>
    <w:rsid w:val="00764599"/>
    <w:rPr>
      <w:lang w:eastAsia="ru-RU"/>
    </w:rPr>
  </w:style>
  <w:style w:type="paragraph" w:styleId="af7">
    <w:name w:val="Title"/>
    <w:basedOn w:val="a"/>
    <w:link w:val="af8"/>
    <w:qFormat/>
    <w:rsid w:val="00764599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f8">
    <w:name w:val="Название Знак"/>
    <w:basedOn w:val="a0"/>
    <w:link w:val="af7"/>
    <w:rsid w:val="007645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7645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764599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7645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b">
    <w:name w:val="endnote reference"/>
    <w:basedOn w:val="a0"/>
    <w:uiPriority w:val="99"/>
    <w:semiHidden/>
    <w:unhideWhenUsed/>
    <w:rsid w:val="00764599"/>
    <w:rPr>
      <w:vertAlign w:val="superscript"/>
    </w:rPr>
  </w:style>
  <w:style w:type="paragraph" w:styleId="afc">
    <w:name w:val="List Paragraph"/>
    <w:basedOn w:val="a"/>
    <w:uiPriority w:val="34"/>
    <w:qFormat/>
    <w:rsid w:val="00764599"/>
    <w:pPr>
      <w:ind w:left="720"/>
      <w:contextualSpacing/>
    </w:pPr>
  </w:style>
  <w:style w:type="paragraph" w:styleId="afd">
    <w:name w:val="Normal (Web)"/>
    <w:basedOn w:val="a"/>
    <w:uiPriority w:val="99"/>
    <w:unhideWhenUsed/>
    <w:rsid w:val="0076459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1">
    <w:name w:val="Heading #1"/>
    <w:basedOn w:val="a"/>
    <w:rsid w:val="00764599"/>
    <w:pPr>
      <w:shd w:val="clear" w:color="auto" w:fill="FFFFFF"/>
      <w:spacing w:before="3000" w:line="315" w:lineRule="exact"/>
      <w:jc w:val="center"/>
    </w:pPr>
    <w:rPr>
      <w:rFonts w:eastAsia="Arial Unicode MS"/>
      <w:b/>
      <w:bCs/>
      <w:spacing w:val="20"/>
      <w:sz w:val="28"/>
      <w:szCs w:val="28"/>
    </w:rPr>
  </w:style>
  <w:style w:type="character" w:styleId="afe">
    <w:name w:val="Hyperlink"/>
    <w:basedOn w:val="11"/>
    <w:rsid w:val="00764599"/>
    <w:rPr>
      <w:color w:val="0066CC"/>
      <w:u w:val="single"/>
    </w:rPr>
  </w:style>
  <w:style w:type="paragraph" w:customStyle="1" w:styleId="Bodytext1">
    <w:name w:val="Body text1"/>
    <w:basedOn w:val="a"/>
    <w:uiPriority w:val="99"/>
    <w:rsid w:val="00764599"/>
    <w:pPr>
      <w:shd w:val="clear" w:color="auto" w:fill="FFFFFF"/>
      <w:spacing w:before="1200" w:line="315" w:lineRule="exact"/>
      <w:ind w:hanging="440"/>
    </w:pPr>
    <w:rPr>
      <w:rFonts w:eastAsia="Arial Unicode MS"/>
      <w:sz w:val="25"/>
      <w:szCs w:val="25"/>
    </w:rPr>
  </w:style>
  <w:style w:type="paragraph" w:customStyle="1" w:styleId="21">
    <w:name w:val="Красная строка 21"/>
    <w:basedOn w:val="af5"/>
    <w:rsid w:val="00764599"/>
    <w:pPr>
      <w:ind w:firstLine="210"/>
    </w:pPr>
  </w:style>
  <w:style w:type="character" w:customStyle="1" w:styleId="15">
    <w:name w:val="Знак сноски1"/>
    <w:basedOn w:val="11"/>
    <w:rsid w:val="00764599"/>
    <w:rPr>
      <w:vertAlign w:val="superscript"/>
    </w:rPr>
  </w:style>
  <w:style w:type="paragraph" w:styleId="aff">
    <w:name w:val="No Spacing"/>
    <w:qFormat/>
    <w:rsid w:val="00764599"/>
    <w:pPr>
      <w:suppressAutoHyphens/>
      <w:spacing w:after="0" w:line="240" w:lineRule="auto"/>
      <w:ind w:left="57" w:right="57"/>
    </w:pPr>
    <w:rPr>
      <w:rFonts w:ascii="Times New Roman" w:eastAsia="Arial" w:hAnsi="Times New Roman" w:cs="Arial Unicode MS"/>
      <w:sz w:val="24"/>
      <w:szCs w:val="24"/>
      <w:lang w:eastAsia="ar-SA"/>
    </w:rPr>
  </w:style>
  <w:style w:type="paragraph" w:styleId="aff0">
    <w:name w:val="TOC Heading"/>
    <w:basedOn w:val="1"/>
    <w:next w:val="a"/>
    <w:uiPriority w:val="39"/>
    <w:unhideWhenUsed/>
    <w:qFormat/>
    <w:rsid w:val="00764599"/>
    <w:pPr>
      <w:suppressAutoHyphens w:val="0"/>
      <w:spacing w:line="276" w:lineRule="auto"/>
      <w:outlineLvl w:val="9"/>
    </w:pPr>
    <w:rPr>
      <w:lang w:eastAsia="en-US"/>
    </w:rPr>
  </w:style>
  <w:style w:type="character" w:styleId="aff1">
    <w:name w:val="Strong"/>
    <w:basedOn w:val="a0"/>
    <w:qFormat/>
    <w:rsid w:val="007645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780F-D037-4CA8-ABA0-2B9B8BBA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7662</Words>
  <Characters>43679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Ананас</dc:creator>
  <cp:lastModifiedBy>Admin</cp:lastModifiedBy>
  <cp:revision>2</cp:revision>
  <cp:lastPrinted>2014-02-11T02:35:00Z</cp:lastPrinted>
  <dcterms:created xsi:type="dcterms:W3CDTF">2014-02-28T00:51:00Z</dcterms:created>
  <dcterms:modified xsi:type="dcterms:W3CDTF">2014-02-28T00:51:00Z</dcterms:modified>
</cp:coreProperties>
</file>