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26E" w:rsidRPr="0010798B" w:rsidRDefault="00A8626E" w:rsidP="00A8626E">
      <w:pPr>
        <w:jc w:val="right"/>
        <w:rPr>
          <w:b/>
          <w:caps/>
        </w:rPr>
      </w:pPr>
      <w:r>
        <w:rPr>
          <w:b/>
          <w:caps/>
        </w:rPr>
        <w:t>Утверждены</w:t>
      </w:r>
    </w:p>
    <w:p w:rsidR="00A8626E" w:rsidRPr="00864AC9" w:rsidRDefault="00A8626E" w:rsidP="00A8626E">
      <w:pPr>
        <w:jc w:val="right"/>
        <w:rPr>
          <w:sz w:val="22"/>
          <w:szCs w:val="22"/>
        </w:rPr>
      </w:pPr>
      <w:r w:rsidRPr="00864AC9">
        <w:rPr>
          <w:sz w:val="22"/>
          <w:szCs w:val="22"/>
        </w:rPr>
        <w:t>решением  Общего собрания членов</w:t>
      </w:r>
    </w:p>
    <w:p w:rsidR="00A8626E" w:rsidRPr="00864AC9" w:rsidRDefault="00A8626E" w:rsidP="00A8626E">
      <w:pPr>
        <w:jc w:val="right"/>
        <w:rPr>
          <w:sz w:val="22"/>
          <w:szCs w:val="22"/>
        </w:rPr>
      </w:pPr>
      <w:r w:rsidRPr="00864AC9">
        <w:rPr>
          <w:sz w:val="22"/>
          <w:szCs w:val="22"/>
        </w:rPr>
        <w:t xml:space="preserve">Некоммерческого партнерства </w:t>
      </w:r>
    </w:p>
    <w:p w:rsidR="00A8626E" w:rsidRPr="00864AC9" w:rsidRDefault="00A8626E" w:rsidP="00A8626E">
      <w:pPr>
        <w:jc w:val="right"/>
        <w:rPr>
          <w:sz w:val="22"/>
          <w:szCs w:val="22"/>
        </w:rPr>
      </w:pPr>
      <w:r w:rsidRPr="00864AC9">
        <w:rPr>
          <w:sz w:val="22"/>
          <w:szCs w:val="22"/>
        </w:rPr>
        <w:t xml:space="preserve"> «Союз строителей Якутии»</w:t>
      </w:r>
    </w:p>
    <w:p w:rsidR="00A8626E" w:rsidRPr="00864AC9" w:rsidRDefault="00A8626E" w:rsidP="00A8626E">
      <w:pPr>
        <w:jc w:val="right"/>
        <w:rPr>
          <w:sz w:val="22"/>
          <w:szCs w:val="22"/>
        </w:rPr>
      </w:pPr>
    </w:p>
    <w:p w:rsidR="00A8626E" w:rsidRPr="00864AC9" w:rsidRDefault="00A8626E" w:rsidP="00A8626E">
      <w:pPr>
        <w:jc w:val="right"/>
        <w:rPr>
          <w:b/>
          <w:sz w:val="22"/>
          <w:szCs w:val="22"/>
        </w:rPr>
      </w:pPr>
      <w:r>
        <w:rPr>
          <w:sz w:val="22"/>
          <w:szCs w:val="22"/>
        </w:rPr>
        <w:t>П</w:t>
      </w:r>
      <w:r w:rsidRPr="00864AC9">
        <w:rPr>
          <w:sz w:val="22"/>
          <w:szCs w:val="22"/>
        </w:rPr>
        <w:t>ротокол №</w:t>
      </w:r>
      <w:r>
        <w:rPr>
          <w:sz w:val="22"/>
          <w:szCs w:val="22"/>
        </w:rPr>
        <w:t xml:space="preserve"> </w:t>
      </w:r>
      <w:r w:rsidRPr="00864AC9">
        <w:rPr>
          <w:sz w:val="22"/>
          <w:szCs w:val="22"/>
        </w:rPr>
        <w:t>02-09 от «10» сентября 2009 г.</w:t>
      </w:r>
      <w:r w:rsidRPr="00864AC9">
        <w:rPr>
          <w:b/>
          <w:sz w:val="22"/>
          <w:szCs w:val="22"/>
        </w:rPr>
        <w:t xml:space="preserve"> </w:t>
      </w:r>
    </w:p>
    <w:p w:rsidR="00A8626E" w:rsidRPr="00864AC9" w:rsidRDefault="00A8626E" w:rsidP="00A8626E">
      <w:pPr>
        <w:jc w:val="center"/>
        <w:rPr>
          <w:sz w:val="22"/>
          <w:szCs w:val="22"/>
        </w:rPr>
      </w:pPr>
    </w:p>
    <w:p w:rsidR="00A8626E" w:rsidRPr="007A2E96" w:rsidRDefault="00A8626E" w:rsidP="00A8626E">
      <w:pPr>
        <w:jc w:val="right"/>
        <w:rPr>
          <w:b/>
          <w:caps/>
        </w:rPr>
      </w:pPr>
      <w:r>
        <w:rPr>
          <w:b/>
          <w:caps/>
        </w:rPr>
        <w:t>Утверждены</w:t>
      </w:r>
    </w:p>
    <w:p w:rsidR="00A8626E" w:rsidRPr="00864AC9" w:rsidRDefault="00A8626E" w:rsidP="00A8626E">
      <w:pPr>
        <w:jc w:val="right"/>
        <w:rPr>
          <w:sz w:val="22"/>
          <w:szCs w:val="22"/>
        </w:rPr>
      </w:pPr>
      <w:r w:rsidRPr="00864AC9">
        <w:rPr>
          <w:sz w:val="22"/>
          <w:szCs w:val="22"/>
        </w:rPr>
        <w:t>с изменениями (новая редакция)</w:t>
      </w:r>
    </w:p>
    <w:p w:rsidR="00A8626E" w:rsidRPr="00864AC9" w:rsidRDefault="00A8626E" w:rsidP="00A8626E">
      <w:pPr>
        <w:jc w:val="right"/>
        <w:rPr>
          <w:sz w:val="22"/>
          <w:szCs w:val="22"/>
        </w:rPr>
      </w:pPr>
      <w:r w:rsidRPr="00864AC9">
        <w:rPr>
          <w:sz w:val="22"/>
          <w:szCs w:val="22"/>
        </w:rPr>
        <w:t>решением  Общего собрания членов</w:t>
      </w:r>
    </w:p>
    <w:p w:rsidR="00A8626E" w:rsidRPr="00864AC9" w:rsidRDefault="00A8626E" w:rsidP="00A8626E">
      <w:pPr>
        <w:jc w:val="right"/>
        <w:rPr>
          <w:sz w:val="22"/>
          <w:szCs w:val="22"/>
        </w:rPr>
      </w:pPr>
      <w:r w:rsidRPr="00864AC9">
        <w:rPr>
          <w:sz w:val="22"/>
          <w:szCs w:val="22"/>
        </w:rPr>
        <w:t xml:space="preserve">Некоммерческого партнерства </w:t>
      </w:r>
    </w:p>
    <w:p w:rsidR="00A8626E" w:rsidRPr="00864AC9" w:rsidRDefault="00A8626E" w:rsidP="00A8626E">
      <w:pPr>
        <w:jc w:val="right"/>
        <w:rPr>
          <w:sz w:val="22"/>
          <w:szCs w:val="22"/>
        </w:rPr>
      </w:pPr>
      <w:r w:rsidRPr="00864AC9">
        <w:rPr>
          <w:sz w:val="22"/>
          <w:szCs w:val="22"/>
        </w:rPr>
        <w:t>«Саморегулируемая организация «Союз строителей Якутии»</w:t>
      </w:r>
    </w:p>
    <w:p w:rsidR="00A8626E" w:rsidRPr="00864AC9" w:rsidRDefault="00A8626E" w:rsidP="00A8626E">
      <w:pPr>
        <w:jc w:val="right"/>
        <w:rPr>
          <w:sz w:val="22"/>
          <w:szCs w:val="22"/>
        </w:rPr>
      </w:pPr>
    </w:p>
    <w:p w:rsidR="00A8626E" w:rsidRPr="00864AC9" w:rsidRDefault="00A8626E" w:rsidP="00A8626E">
      <w:pPr>
        <w:jc w:val="right"/>
        <w:rPr>
          <w:sz w:val="22"/>
          <w:szCs w:val="22"/>
        </w:rPr>
      </w:pPr>
      <w:r w:rsidRPr="00864AC9">
        <w:rPr>
          <w:sz w:val="22"/>
          <w:szCs w:val="22"/>
        </w:rPr>
        <w:t xml:space="preserve">                                                                               </w:t>
      </w:r>
      <w:r>
        <w:rPr>
          <w:sz w:val="22"/>
          <w:szCs w:val="22"/>
        </w:rPr>
        <w:t xml:space="preserve">                  </w:t>
      </w:r>
      <w:r w:rsidRPr="00864AC9">
        <w:rPr>
          <w:sz w:val="22"/>
          <w:szCs w:val="22"/>
        </w:rPr>
        <w:t xml:space="preserve">1. </w:t>
      </w:r>
      <w:r>
        <w:rPr>
          <w:sz w:val="22"/>
          <w:szCs w:val="22"/>
        </w:rPr>
        <w:t>П</w:t>
      </w:r>
      <w:r w:rsidRPr="00864AC9">
        <w:rPr>
          <w:sz w:val="22"/>
          <w:szCs w:val="22"/>
        </w:rPr>
        <w:t>ротокол №  05-10 от «28» октября 2010 г.</w:t>
      </w:r>
    </w:p>
    <w:p w:rsidR="00A8626E" w:rsidRPr="00864AC9" w:rsidRDefault="00A8626E" w:rsidP="00A8626E">
      <w:pPr>
        <w:rPr>
          <w:sz w:val="22"/>
          <w:szCs w:val="22"/>
        </w:rPr>
      </w:pPr>
      <w:r w:rsidRPr="00864AC9">
        <w:rPr>
          <w:sz w:val="22"/>
          <w:szCs w:val="22"/>
        </w:rPr>
        <w:t xml:space="preserve">                                                                                </w:t>
      </w:r>
      <w:r>
        <w:rPr>
          <w:sz w:val="22"/>
          <w:szCs w:val="22"/>
        </w:rPr>
        <w:t xml:space="preserve">                 2. П</w:t>
      </w:r>
      <w:r w:rsidRPr="00864AC9">
        <w:rPr>
          <w:sz w:val="22"/>
          <w:szCs w:val="22"/>
        </w:rPr>
        <w:t>ротокол  № 06-11 от «10» февраля 2011 г.</w:t>
      </w:r>
    </w:p>
    <w:p w:rsidR="00A8626E" w:rsidRDefault="00A8626E" w:rsidP="00A8626E">
      <w:pPr>
        <w:jc w:val="right"/>
        <w:rPr>
          <w:sz w:val="22"/>
          <w:szCs w:val="22"/>
        </w:rPr>
      </w:pPr>
      <w:r w:rsidRPr="00864AC9">
        <w:rPr>
          <w:sz w:val="22"/>
          <w:szCs w:val="22"/>
        </w:rPr>
        <w:t xml:space="preserve">                                                                                 </w:t>
      </w:r>
      <w:r>
        <w:rPr>
          <w:sz w:val="22"/>
          <w:szCs w:val="22"/>
        </w:rPr>
        <w:t xml:space="preserve">       3. Протокол № 11-14</w:t>
      </w:r>
      <w:r w:rsidRPr="00864AC9">
        <w:rPr>
          <w:sz w:val="22"/>
          <w:szCs w:val="22"/>
        </w:rPr>
        <w:t xml:space="preserve">  от «</w:t>
      </w:r>
      <w:r>
        <w:rPr>
          <w:sz w:val="22"/>
          <w:szCs w:val="22"/>
        </w:rPr>
        <w:t>01» апреля</w:t>
      </w:r>
      <w:r w:rsidRPr="00864AC9">
        <w:rPr>
          <w:sz w:val="22"/>
          <w:szCs w:val="22"/>
        </w:rPr>
        <w:t xml:space="preserve"> 2014 г.</w:t>
      </w:r>
    </w:p>
    <w:p w:rsidR="00A8626E" w:rsidRPr="00864AC9" w:rsidRDefault="00A8626E" w:rsidP="00A8626E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4. Протокол № </w:t>
      </w:r>
      <w:r w:rsidR="00623699">
        <w:rPr>
          <w:sz w:val="22"/>
          <w:szCs w:val="22"/>
        </w:rPr>
        <w:t>14-16</w:t>
      </w:r>
      <w:r>
        <w:rPr>
          <w:sz w:val="22"/>
          <w:szCs w:val="22"/>
        </w:rPr>
        <w:t xml:space="preserve"> от </w:t>
      </w:r>
      <w:r w:rsidR="00623699">
        <w:rPr>
          <w:sz w:val="22"/>
          <w:szCs w:val="22"/>
        </w:rPr>
        <w:t>«01» апреля</w:t>
      </w:r>
      <w:r>
        <w:rPr>
          <w:sz w:val="22"/>
          <w:szCs w:val="22"/>
        </w:rPr>
        <w:t xml:space="preserve"> 2016 г.</w:t>
      </w:r>
    </w:p>
    <w:p w:rsidR="00A8626E" w:rsidRDefault="00A8626E" w:rsidP="00A8626E">
      <w:pPr>
        <w:jc w:val="right"/>
        <w:rPr>
          <w:b/>
        </w:rPr>
      </w:pPr>
    </w:p>
    <w:p w:rsidR="00A8626E" w:rsidRPr="007A2E96" w:rsidRDefault="00A8626E" w:rsidP="00A8626E">
      <w:pPr>
        <w:jc w:val="right"/>
        <w:rPr>
          <w:b/>
        </w:rPr>
      </w:pPr>
      <w:r>
        <w:rPr>
          <w:b/>
        </w:rPr>
        <w:t xml:space="preserve"> </w:t>
      </w:r>
    </w:p>
    <w:p w:rsidR="00A8626E" w:rsidRDefault="00A8626E" w:rsidP="00A8626E"/>
    <w:p w:rsidR="00A8626E" w:rsidRDefault="00A8626E" w:rsidP="00A8626E">
      <w:pPr>
        <w:jc w:val="center"/>
      </w:pPr>
    </w:p>
    <w:p w:rsidR="00A8626E" w:rsidRDefault="00A8626E" w:rsidP="00A8626E">
      <w:pPr>
        <w:jc w:val="center"/>
      </w:pPr>
    </w:p>
    <w:p w:rsidR="00A8626E" w:rsidRPr="00EB588E" w:rsidRDefault="00A8626E" w:rsidP="00A8626E">
      <w:pPr>
        <w:jc w:val="center"/>
      </w:pPr>
    </w:p>
    <w:p w:rsidR="00A8626E" w:rsidRPr="00EB588E" w:rsidRDefault="00A8626E" w:rsidP="00A8626E">
      <w:pPr>
        <w:jc w:val="center"/>
      </w:pPr>
    </w:p>
    <w:p w:rsidR="00A8626E" w:rsidRPr="00783A80" w:rsidRDefault="00A8626E" w:rsidP="00A8626E">
      <w:pPr>
        <w:jc w:val="center"/>
        <w:rPr>
          <w:b/>
          <w:spacing w:val="40"/>
          <w:sz w:val="32"/>
          <w:szCs w:val="32"/>
        </w:rPr>
      </w:pPr>
      <w:r w:rsidRPr="00783A80">
        <w:rPr>
          <w:b/>
          <w:spacing w:val="40"/>
          <w:sz w:val="32"/>
          <w:szCs w:val="32"/>
        </w:rPr>
        <w:t>ПРАВИЛА КОНТРОЛЯ</w:t>
      </w:r>
    </w:p>
    <w:p w:rsidR="00A8626E" w:rsidRPr="00783A80" w:rsidRDefault="00A8626E" w:rsidP="00A8626E">
      <w:pPr>
        <w:jc w:val="center"/>
        <w:rPr>
          <w:b/>
          <w:sz w:val="28"/>
          <w:szCs w:val="28"/>
        </w:rPr>
      </w:pPr>
      <w:r w:rsidRPr="00783A80">
        <w:rPr>
          <w:b/>
          <w:sz w:val="28"/>
          <w:szCs w:val="28"/>
        </w:rPr>
        <w:t>в области саморегулирования</w:t>
      </w:r>
    </w:p>
    <w:p w:rsidR="00A8626E" w:rsidRPr="00783A80" w:rsidRDefault="00A8626E" w:rsidP="00A862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Ассоциации Регионально</w:t>
      </w:r>
      <w:r w:rsidR="00FF1802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отраслево</w:t>
      </w:r>
      <w:r w:rsidR="00FF1802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объединени</w:t>
      </w:r>
      <w:r w:rsidR="00FF1802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работодателей</w:t>
      </w:r>
    </w:p>
    <w:p w:rsidR="00A8626E" w:rsidRPr="00783A80" w:rsidRDefault="00A8626E" w:rsidP="00A8626E">
      <w:pPr>
        <w:jc w:val="center"/>
        <w:rPr>
          <w:b/>
          <w:sz w:val="28"/>
          <w:szCs w:val="28"/>
        </w:rPr>
      </w:pPr>
      <w:r w:rsidRPr="00783A80">
        <w:rPr>
          <w:b/>
          <w:sz w:val="28"/>
          <w:szCs w:val="28"/>
        </w:rPr>
        <w:t>«Саморегулируемая организация</w:t>
      </w:r>
      <w:r>
        <w:rPr>
          <w:b/>
          <w:sz w:val="28"/>
          <w:szCs w:val="28"/>
        </w:rPr>
        <w:t xml:space="preserve"> </w:t>
      </w:r>
      <w:r w:rsidRPr="00783A80">
        <w:rPr>
          <w:b/>
          <w:sz w:val="28"/>
          <w:szCs w:val="28"/>
        </w:rPr>
        <w:t>«Союз строителей Якутии»</w:t>
      </w:r>
    </w:p>
    <w:p w:rsidR="00A8626E" w:rsidRPr="00783A80" w:rsidRDefault="00A8626E" w:rsidP="00A8626E">
      <w:pPr>
        <w:jc w:val="center"/>
        <w:rPr>
          <w:b/>
          <w:sz w:val="28"/>
          <w:szCs w:val="28"/>
        </w:rPr>
      </w:pPr>
    </w:p>
    <w:p w:rsidR="00A8626E" w:rsidRPr="00783A80" w:rsidRDefault="00A8626E" w:rsidP="00A8626E">
      <w:pPr>
        <w:rPr>
          <w:sz w:val="28"/>
          <w:szCs w:val="28"/>
        </w:rPr>
      </w:pPr>
    </w:p>
    <w:p w:rsidR="00A8626E" w:rsidRPr="00EB588E" w:rsidRDefault="00A8626E" w:rsidP="00A8626E"/>
    <w:p w:rsidR="00A8626E" w:rsidRPr="00EB588E" w:rsidRDefault="00A8626E" w:rsidP="00A8626E"/>
    <w:p w:rsidR="00A8626E" w:rsidRPr="00EB588E" w:rsidRDefault="00A8626E" w:rsidP="00A8626E"/>
    <w:p w:rsidR="00A8626E" w:rsidRPr="00EB588E" w:rsidRDefault="00A8626E" w:rsidP="00A8626E"/>
    <w:p w:rsidR="00A8626E" w:rsidRPr="00EB588E" w:rsidRDefault="00A8626E" w:rsidP="00A8626E"/>
    <w:p w:rsidR="00A8626E" w:rsidRPr="00EB588E" w:rsidRDefault="00A8626E" w:rsidP="00A8626E"/>
    <w:p w:rsidR="00A8626E" w:rsidRPr="00EB588E" w:rsidRDefault="00A8626E" w:rsidP="00A8626E"/>
    <w:p w:rsidR="00A8626E" w:rsidRPr="00EB588E" w:rsidRDefault="00A8626E" w:rsidP="00A8626E"/>
    <w:p w:rsidR="00A8626E" w:rsidRPr="00EB588E" w:rsidRDefault="00A8626E" w:rsidP="00A8626E"/>
    <w:p w:rsidR="00A8626E" w:rsidRPr="00EB588E" w:rsidRDefault="00A8626E" w:rsidP="00A8626E"/>
    <w:p w:rsidR="00A8626E" w:rsidRDefault="00A8626E" w:rsidP="00A8626E"/>
    <w:p w:rsidR="00A8626E" w:rsidRDefault="00A8626E" w:rsidP="00A8626E"/>
    <w:p w:rsidR="00A8626E" w:rsidRDefault="00A8626E" w:rsidP="00A8626E"/>
    <w:p w:rsidR="00A8626E" w:rsidRDefault="00A8626E" w:rsidP="00A8626E"/>
    <w:p w:rsidR="00A8626E" w:rsidRDefault="00A8626E" w:rsidP="00A8626E"/>
    <w:p w:rsidR="00A8626E" w:rsidRDefault="00A8626E" w:rsidP="00A8626E"/>
    <w:p w:rsidR="00A8626E" w:rsidRDefault="00A8626E" w:rsidP="00A8626E"/>
    <w:p w:rsidR="00A8626E" w:rsidRDefault="00A8626E" w:rsidP="00A8626E">
      <w:pPr>
        <w:jc w:val="center"/>
        <w:rPr>
          <w:b/>
          <w:sz w:val="28"/>
          <w:szCs w:val="28"/>
        </w:rPr>
      </w:pPr>
    </w:p>
    <w:p w:rsidR="00A8626E" w:rsidRPr="00F7657D" w:rsidRDefault="00A8626E" w:rsidP="00A8626E">
      <w:pPr>
        <w:jc w:val="center"/>
        <w:rPr>
          <w:b/>
        </w:rPr>
      </w:pPr>
      <w:r w:rsidRPr="00F7657D">
        <w:rPr>
          <w:b/>
        </w:rPr>
        <w:t>г. Якутск</w:t>
      </w:r>
    </w:p>
    <w:p w:rsidR="00A8626E" w:rsidRPr="00F7657D" w:rsidRDefault="00A8626E" w:rsidP="00A8626E">
      <w:pPr>
        <w:jc w:val="center"/>
        <w:rPr>
          <w:b/>
        </w:rPr>
      </w:pPr>
      <w:r w:rsidRPr="00F7657D">
        <w:rPr>
          <w:b/>
        </w:rPr>
        <w:t xml:space="preserve"> 201</w:t>
      </w:r>
      <w:r>
        <w:rPr>
          <w:b/>
        </w:rPr>
        <w:t>6</w:t>
      </w:r>
      <w:r w:rsidRPr="00F7657D">
        <w:rPr>
          <w:b/>
        </w:rPr>
        <w:t xml:space="preserve"> г.</w:t>
      </w:r>
    </w:p>
    <w:p w:rsidR="00A8626E" w:rsidRPr="00683C44" w:rsidRDefault="00A8626E" w:rsidP="00A8626E">
      <w:pPr>
        <w:pStyle w:val="afe"/>
        <w:jc w:val="center"/>
        <w:rPr>
          <w:rFonts w:ascii="Times New Roman" w:hAnsi="Times New Roman"/>
          <w:color w:val="auto"/>
          <w:sz w:val="24"/>
          <w:szCs w:val="24"/>
        </w:rPr>
      </w:pPr>
      <w:r w:rsidRPr="00A61817">
        <w:rPr>
          <w:rFonts w:ascii="Times New Roman" w:hAnsi="Times New Roman"/>
          <w:color w:val="auto"/>
          <w:sz w:val="24"/>
          <w:szCs w:val="24"/>
        </w:rPr>
        <w:lastRenderedPageBreak/>
        <w:t>ОГЛАВЛЕНИЕ</w:t>
      </w:r>
    </w:p>
    <w:p w:rsidR="00A8626E" w:rsidRPr="00783A80" w:rsidRDefault="00A8626E" w:rsidP="00A8626E">
      <w:pPr>
        <w:rPr>
          <w:lang w:eastAsia="en-US"/>
        </w:rPr>
      </w:pPr>
    </w:p>
    <w:p w:rsidR="00A8626E" w:rsidRPr="006D27F6" w:rsidRDefault="00A8626E" w:rsidP="00A8626E">
      <w:pPr>
        <w:rPr>
          <w:lang w:eastAsia="en-US"/>
        </w:rPr>
      </w:pPr>
    </w:p>
    <w:p w:rsidR="00A8626E" w:rsidRPr="00783A80" w:rsidRDefault="00A8626E" w:rsidP="00A8626E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783A80">
        <w:rPr>
          <w:sz w:val="22"/>
          <w:szCs w:val="22"/>
        </w:rPr>
        <w:t>ОБЩИЕ ПОЛОЖЕНИЯ    ……………………………………………………………</w:t>
      </w:r>
      <w:r>
        <w:rPr>
          <w:sz w:val="22"/>
          <w:szCs w:val="22"/>
        </w:rPr>
        <w:t>……………..</w:t>
      </w:r>
      <w:r w:rsidRPr="00783A80">
        <w:rPr>
          <w:sz w:val="22"/>
          <w:szCs w:val="22"/>
        </w:rPr>
        <w:t>3</w:t>
      </w:r>
    </w:p>
    <w:p w:rsidR="00A8626E" w:rsidRPr="00783A80" w:rsidRDefault="00E45DCB" w:rsidP="00A8626E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hyperlink w:anchor="_Toc297712800" w:history="1">
        <w:r w:rsidR="00A8626E" w:rsidRPr="00783A80">
          <w:rPr>
            <w:sz w:val="22"/>
            <w:szCs w:val="22"/>
          </w:rPr>
          <w:t>ЛИЦА, ОСУЩЕСТВЛЯЮЩИЕ КОНТРОЛЬ В ОБЛАСТИ САМОРЕГУЛИРОВАНИЯ</w:t>
        </w:r>
        <w:r w:rsidR="00A8626E" w:rsidRPr="00783A80">
          <w:rPr>
            <w:rStyle w:val="afc"/>
            <w:noProof/>
            <w:sz w:val="22"/>
            <w:szCs w:val="22"/>
          </w:rPr>
          <w:t>.</w:t>
        </w:r>
        <w:r w:rsidR="00A8626E" w:rsidRPr="00783A80">
          <w:rPr>
            <w:noProof/>
            <w:webHidden/>
            <w:sz w:val="22"/>
            <w:szCs w:val="22"/>
          </w:rPr>
          <w:t>...</w:t>
        </w:r>
        <w:r w:rsidR="00A8626E">
          <w:rPr>
            <w:noProof/>
            <w:webHidden/>
            <w:sz w:val="22"/>
            <w:szCs w:val="22"/>
          </w:rPr>
          <w:t>......</w:t>
        </w:r>
        <w:r w:rsidR="00A8626E" w:rsidRPr="00783A80">
          <w:rPr>
            <w:noProof/>
            <w:webHidden/>
            <w:sz w:val="22"/>
            <w:szCs w:val="22"/>
          </w:rPr>
          <w:t>.</w:t>
        </w:r>
      </w:hyperlink>
      <w:r w:rsidR="00A8626E">
        <w:rPr>
          <w:sz w:val="22"/>
          <w:szCs w:val="22"/>
        </w:rPr>
        <w:t>4</w:t>
      </w:r>
    </w:p>
    <w:p w:rsidR="00A8626E" w:rsidRPr="00783A80" w:rsidRDefault="00A8626E" w:rsidP="00A8626E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783A80">
        <w:rPr>
          <w:sz w:val="22"/>
          <w:szCs w:val="22"/>
        </w:rPr>
        <w:t xml:space="preserve">ЗАПРОС СВЕДЕНИЙ И ДОКУМЕНТОВ </w:t>
      </w:r>
      <w:r>
        <w:rPr>
          <w:sz w:val="22"/>
          <w:szCs w:val="22"/>
        </w:rPr>
        <w:t>АССОЦИАЦИИ……………………………………...5</w:t>
      </w:r>
    </w:p>
    <w:p w:rsidR="00A8626E" w:rsidRDefault="00A8626E" w:rsidP="00A8626E">
      <w:pPr>
        <w:numPr>
          <w:ilvl w:val="0"/>
          <w:numId w:val="7"/>
        </w:numPr>
        <w:suppressAutoHyphens w:val="0"/>
        <w:spacing w:line="276" w:lineRule="auto"/>
        <w:ind w:hanging="578"/>
        <w:jc w:val="both"/>
        <w:rPr>
          <w:sz w:val="22"/>
          <w:szCs w:val="22"/>
        </w:rPr>
      </w:pPr>
      <w:r w:rsidRPr="00783A80">
        <w:rPr>
          <w:sz w:val="22"/>
          <w:szCs w:val="22"/>
        </w:rPr>
        <w:t xml:space="preserve">ПРОВЕРКА   </w:t>
      </w:r>
      <w:r>
        <w:rPr>
          <w:sz w:val="22"/>
          <w:szCs w:val="22"/>
        </w:rPr>
        <w:t xml:space="preserve">   </w:t>
      </w:r>
      <w:r w:rsidRPr="00783A80">
        <w:rPr>
          <w:sz w:val="22"/>
          <w:szCs w:val="22"/>
        </w:rPr>
        <w:t xml:space="preserve">ПРИ   </w:t>
      </w:r>
      <w:r>
        <w:rPr>
          <w:sz w:val="22"/>
          <w:szCs w:val="22"/>
        </w:rPr>
        <w:t xml:space="preserve">   </w:t>
      </w:r>
      <w:r w:rsidRPr="00783A80">
        <w:rPr>
          <w:sz w:val="22"/>
          <w:szCs w:val="22"/>
        </w:rPr>
        <w:t xml:space="preserve">ПРИЕМЕ   </w:t>
      </w:r>
      <w:r>
        <w:rPr>
          <w:sz w:val="22"/>
          <w:szCs w:val="22"/>
        </w:rPr>
        <w:t xml:space="preserve">   </w:t>
      </w:r>
      <w:r w:rsidRPr="00783A80"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   </w:t>
      </w:r>
      <w:r w:rsidRPr="00783A80">
        <w:rPr>
          <w:sz w:val="22"/>
          <w:szCs w:val="22"/>
        </w:rPr>
        <w:t xml:space="preserve">ЧЛЕНЫ </w:t>
      </w:r>
      <w:r>
        <w:rPr>
          <w:sz w:val="22"/>
          <w:szCs w:val="22"/>
        </w:rPr>
        <w:t xml:space="preserve">   АССОЦИАЦИИ</w:t>
      </w:r>
      <w:r w:rsidRPr="00783A8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Pr="00783A80">
        <w:rPr>
          <w:sz w:val="22"/>
          <w:szCs w:val="22"/>
        </w:rPr>
        <w:t xml:space="preserve">И </w:t>
      </w:r>
      <w:r>
        <w:rPr>
          <w:sz w:val="22"/>
          <w:szCs w:val="22"/>
        </w:rPr>
        <w:t xml:space="preserve">  </w:t>
      </w:r>
      <w:r w:rsidRPr="00783A80">
        <w:rPr>
          <w:sz w:val="22"/>
          <w:szCs w:val="22"/>
        </w:rPr>
        <w:t xml:space="preserve">ПРИ </w:t>
      </w:r>
      <w:r>
        <w:rPr>
          <w:sz w:val="22"/>
          <w:szCs w:val="22"/>
        </w:rPr>
        <w:t xml:space="preserve"> </w:t>
      </w:r>
      <w:r w:rsidRPr="00783A80">
        <w:rPr>
          <w:sz w:val="22"/>
          <w:szCs w:val="22"/>
        </w:rPr>
        <w:t>ВНЕСЕНИИ</w:t>
      </w:r>
    </w:p>
    <w:p w:rsidR="00A8626E" w:rsidRPr="0071446C" w:rsidRDefault="00A8626E" w:rsidP="00A8626E">
      <w:pPr>
        <w:suppressAutoHyphens w:val="0"/>
        <w:spacing w:line="480" w:lineRule="auto"/>
        <w:ind w:left="709"/>
        <w:jc w:val="both"/>
        <w:rPr>
          <w:sz w:val="22"/>
          <w:szCs w:val="22"/>
        </w:rPr>
      </w:pPr>
      <w:r w:rsidRPr="00783A80">
        <w:rPr>
          <w:sz w:val="22"/>
          <w:szCs w:val="22"/>
        </w:rPr>
        <w:t>ИЗМЕНЕНИЙ</w:t>
      </w:r>
      <w:r>
        <w:rPr>
          <w:sz w:val="22"/>
          <w:szCs w:val="22"/>
        </w:rPr>
        <w:t xml:space="preserve"> </w:t>
      </w:r>
      <w:r w:rsidRPr="0071446C">
        <w:rPr>
          <w:sz w:val="22"/>
          <w:szCs w:val="22"/>
        </w:rPr>
        <w:t>В СВИДЕТЕЛЬСТВО О ДОПУС</w:t>
      </w:r>
      <w:r>
        <w:rPr>
          <w:sz w:val="22"/>
          <w:szCs w:val="22"/>
        </w:rPr>
        <w:t>КЕ………………………………………………</w:t>
      </w:r>
      <w:r w:rsidRPr="0071446C">
        <w:rPr>
          <w:sz w:val="22"/>
          <w:szCs w:val="22"/>
        </w:rPr>
        <w:t>5</w:t>
      </w:r>
    </w:p>
    <w:p w:rsidR="00A8626E" w:rsidRPr="00A8626E" w:rsidRDefault="00A8626E" w:rsidP="00A8626E">
      <w:pPr>
        <w:numPr>
          <w:ilvl w:val="0"/>
          <w:numId w:val="7"/>
        </w:numPr>
        <w:suppressAutoHyphens w:val="0"/>
        <w:ind w:hanging="578"/>
        <w:jc w:val="both"/>
        <w:rPr>
          <w:rStyle w:val="aff"/>
          <w:b w:val="0"/>
          <w:bCs w:val="0"/>
          <w:sz w:val="22"/>
          <w:szCs w:val="22"/>
        </w:rPr>
      </w:pPr>
      <w:r w:rsidRPr="00A8626E">
        <w:rPr>
          <w:rStyle w:val="aff"/>
          <w:b w:val="0"/>
          <w:sz w:val="22"/>
          <w:szCs w:val="22"/>
        </w:rPr>
        <w:t>ПЛАНОВАЯ ПРОВЕРКА…………………………………………………………………………...6</w:t>
      </w:r>
    </w:p>
    <w:p w:rsidR="00A8626E" w:rsidRPr="00783A80" w:rsidRDefault="00A8626E" w:rsidP="00A8626E">
      <w:pPr>
        <w:suppressAutoHyphens w:val="0"/>
        <w:jc w:val="both"/>
        <w:rPr>
          <w:rStyle w:val="aff"/>
          <w:b w:val="0"/>
          <w:bCs w:val="0"/>
          <w:sz w:val="22"/>
          <w:szCs w:val="22"/>
        </w:rPr>
      </w:pPr>
      <w:r w:rsidRPr="00783A80">
        <w:rPr>
          <w:rStyle w:val="aff"/>
          <w:sz w:val="22"/>
          <w:szCs w:val="22"/>
        </w:rPr>
        <w:t xml:space="preserve"> </w:t>
      </w:r>
    </w:p>
    <w:p w:rsidR="00A8626E" w:rsidRPr="00783A80" w:rsidRDefault="00A8626E" w:rsidP="00A8626E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783A80">
        <w:rPr>
          <w:sz w:val="22"/>
          <w:szCs w:val="22"/>
        </w:rPr>
        <w:t>ВНЕПЛАНОВАЯ ПРОВЕРКА…………</w:t>
      </w:r>
      <w:r>
        <w:rPr>
          <w:sz w:val="22"/>
          <w:szCs w:val="22"/>
        </w:rPr>
        <w:t>…………………………………………………………...</w:t>
      </w:r>
      <w:r w:rsidRPr="00783A80">
        <w:rPr>
          <w:sz w:val="22"/>
          <w:szCs w:val="22"/>
        </w:rPr>
        <w:t>6</w:t>
      </w:r>
    </w:p>
    <w:p w:rsidR="00A8626E" w:rsidRPr="00783A80" w:rsidRDefault="00A8626E" w:rsidP="00A8626E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783A80">
        <w:rPr>
          <w:sz w:val="22"/>
          <w:szCs w:val="22"/>
        </w:rPr>
        <w:t>ДОКУМЕНТАРНАЯ ПРОВЕР</w:t>
      </w:r>
      <w:r>
        <w:rPr>
          <w:sz w:val="22"/>
          <w:szCs w:val="22"/>
        </w:rPr>
        <w:t>КА………………………………………………………………….</w:t>
      </w:r>
      <w:r w:rsidRPr="00783A80">
        <w:rPr>
          <w:sz w:val="22"/>
          <w:szCs w:val="22"/>
        </w:rPr>
        <w:t>7</w:t>
      </w:r>
    </w:p>
    <w:p w:rsidR="00A8626E" w:rsidRPr="00783A80" w:rsidRDefault="00A8626E" w:rsidP="00A8626E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783A80">
        <w:rPr>
          <w:sz w:val="22"/>
          <w:szCs w:val="22"/>
        </w:rPr>
        <w:t>ВЫЕЗДНАЯ ПРОВЕР</w:t>
      </w:r>
      <w:r>
        <w:rPr>
          <w:sz w:val="22"/>
          <w:szCs w:val="22"/>
        </w:rPr>
        <w:t>КА……………………………………………………………………………8</w:t>
      </w:r>
    </w:p>
    <w:p w:rsidR="00A8626E" w:rsidRPr="00783A80" w:rsidRDefault="00A8626E" w:rsidP="00A8626E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783A80">
        <w:rPr>
          <w:sz w:val="22"/>
          <w:szCs w:val="22"/>
        </w:rPr>
        <w:t>РЕЗУЛЬТАТЫ ПРОВЕР</w:t>
      </w:r>
      <w:r>
        <w:rPr>
          <w:sz w:val="22"/>
          <w:szCs w:val="22"/>
        </w:rPr>
        <w:t>КИ…………………………………………………………………………9</w:t>
      </w:r>
    </w:p>
    <w:p w:rsidR="00A8626E" w:rsidRPr="00783A80" w:rsidRDefault="00A8626E" w:rsidP="00A8626E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783A80">
        <w:rPr>
          <w:sz w:val="22"/>
          <w:szCs w:val="22"/>
        </w:rPr>
        <w:t>ЗАКЛЮЧИТЕЛЬНЫЕ ПОЛОЖЕ</w:t>
      </w:r>
      <w:r>
        <w:rPr>
          <w:sz w:val="22"/>
          <w:szCs w:val="22"/>
        </w:rPr>
        <w:t>НИЯ……………………………………………………………..</w:t>
      </w:r>
      <w:r w:rsidRPr="00783A80">
        <w:rPr>
          <w:sz w:val="22"/>
          <w:szCs w:val="22"/>
        </w:rPr>
        <w:t>9</w:t>
      </w:r>
    </w:p>
    <w:p w:rsidR="00A8626E" w:rsidRDefault="00A8626E" w:rsidP="00A8626E">
      <w:pPr>
        <w:suppressAutoHyphens w:val="0"/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1: Форма «Запрос»….………………………………………………………………………</w:t>
      </w:r>
      <w:r w:rsidRPr="00783A80">
        <w:rPr>
          <w:sz w:val="22"/>
          <w:szCs w:val="22"/>
        </w:rPr>
        <w:t>1</w:t>
      </w:r>
      <w:r>
        <w:rPr>
          <w:sz w:val="22"/>
          <w:szCs w:val="22"/>
        </w:rPr>
        <w:t>1</w:t>
      </w:r>
    </w:p>
    <w:p w:rsidR="00A8626E" w:rsidRDefault="00A8626E" w:rsidP="00A8626E">
      <w:pPr>
        <w:suppressAutoHyphens w:val="0"/>
        <w:spacing w:after="200" w:line="276" w:lineRule="auto"/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Приложение 2: Форма «План проверок членов Ассоциации Регионально</w:t>
      </w:r>
      <w:r w:rsidR="00FF1802">
        <w:rPr>
          <w:sz w:val="22"/>
          <w:szCs w:val="22"/>
        </w:rPr>
        <w:t>го</w:t>
      </w:r>
      <w:r>
        <w:rPr>
          <w:sz w:val="22"/>
          <w:szCs w:val="22"/>
        </w:rPr>
        <w:t xml:space="preserve"> отраслево</w:t>
      </w:r>
      <w:r w:rsidR="00FF1802">
        <w:rPr>
          <w:sz w:val="22"/>
          <w:szCs w:val="22"/>
        </w:rPr>
        <w:t>го</w:t>
      </w:r>
      <w:r>
        <w:rPr>
          <w:sz w:val="22"/>
          <w:szCs w:val="22"/>
        </w:rPr>
        <w:t xml:space="preserve"> объединени</w:t>
      </w:r>
      <w:r w:rsidR="00FF1802">
        <w:rPr>
          <w:sz w:val="22"/>
          <w:szCs w:val="22"/>
        </w:rPr>
        <w:t>я</w:t>
      </w:r>
      <w:r>
        <w:rPr>
          <w:sz w:val="22"/>
          <w:szCs w:val="22"/>
        </w:rPr>
        <w:t xml:space="preserve"> работодателей «Саморегулируемая организация «Союз строителей Якутии» на 20__ год»…………………………………………………..............................................................................12</w:t>
      </w:r>
    </w:p>
    <w:p w:rsidR="00A8626E" w:rsidRDefault="00A8626E" w:rsidP="00A8626E">
      <w:pPr>
        <w:suppressAutoHyphens w:val="0"/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3: Форма «Приказ о проведении проверки» ……………………………………………….13</w:t>
      </w:r>
    </w:p>
    <w:p w:rsidR="00A8626E" w:rsidRDefault="00A8626E" w:rsidP="00A8626E">
      <w:pPr>
        <w:suppressAutoHyphens w:val="0"/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4: Форма «Уведомление о проведении проверки» ………………………………………14</w:t>
      </w:r>
    </w:p>
    <w:p w:rsidR="00A8626E" w:rsidRDefault="00A8626E" w:rsidP="00A8626E">
      <w:pPr>
        <w:suppressAutoHyphens w:val="0"/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5: Форма «Акт проверки».……………………………………………………………….......15</w:t>
      </w:r>
    </w:p>
    <w:p w:rsidR="00A8626E" w:rsidRPr="00783A80" w:rsidRDefault="00A8626E" w:rsidP="00A8626E">
      <w:pPr>
        <w:suppressAutoHyphens w:val="0"/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Приложение 6: «Порядок организации и проведения </w:t>
      </w:r>
      <w:proofErr w:type="gramStart"/>
      <w:r>
        <w:rPr>
          <w:sz w:val="22"/>
          <w:szCs w:val="22"/>
        </w:rPr>
        <w:t>проверок соблюдения требований стандартов Ассоциации Регионально</w:t>
      </w:r>
      <w:r w:rsidR="00FF1802">
        <w:rPr>
          <w:sz w:val="22"/>
          <w:szCs w:val="22"/>
        </w:rPr>
        <w:t>го</w:t>
      </w:r>
      <w:r>
        <w:rPr>
          <w:sz w:val="22"/>
          <w:szCs w:val="22"/>
        </w:rPr>
        <w:t xml:space="preserve"> отраслево</w:t>
      </w:r>
      <w:r w:rsidR="00FF1802">
        <w:rPr>
          <w:sz w:val="22"/>
          <w:szCs w:val="22"/>
        </w:rPr>
        <w:t>го</w:t>
      </w:r>
      <w:r>
        <w:rPr>
          <w:sz w:val="22"/>
          <w:szCs w:val="22"/>
        </w:rPr>
        <w:t xml:space="preserve"> объединени</w:t>
      </w:r>
      <w:r w:rsidR="00FF1802">
        <w:rPr>
          <w:sz w:val="22"/>
          <w:szCs w:val="22"/>
        </w:rPr>
        <w:t>я</w:t>
      </w:r>
      <w:proofErr w:type="gramEnd"/>
      <w:r>
        <w:rPr>
          <w:sz w:val="22"/>
          <w:szCs w:val="22"/>
        </w:rPr>
        <w:t xml:space="preserve"> работодателей «Саморегулируемая организация «Союз строителей Якутии»………</w:t>
      </w:r>
      <w:r w:rsidR="00FF1802">
        <w:rPr>
          <w:sz w:val="22"/>
          <w:szCs w:val="22"/>
        </w:rPr>
        <w:t>……………………………………………………….</w:t>
      </w:r>
      <w:r>
        <w:rPr>
          <w:sz w:val="22"/>
          <w:szCs w:val="22"/>
        </w:rPr>
        <w:t>17</w:t>
      </w:r>
    </w:p>
    <w:p w:rsidR="00A8626E" w:rsidRPr="00783A80" w:rsidRDefault="00A8626E" w:rsidP="00A8626E">
      <w:pPr>
        <w:spacing w:line="324" w:lineRule="auto"/>
        <w:ind w:firstLine="708"/>
        <w:rPr>
          <w:sz w:val="22"/>
          <w:szCs w:val="22"/>
        </w:rPr>
      </w:pPr>
    </w:p>
    <w:p w:rsidR="00A8626E" w:rsidRPr="00783A80" w:rsidRDefault="00A8626E" w:rsidP="00A8626E">
      <w:pPr>
        <w:spacing w:line="324" w:lineRule="auto"/>
        <w:ind w:firstLine="708"/>
        <w:rPr>
          <w:sz w:val="22"/>
          <w:szCs w:val="22"/>
        </w:rPr>
      </w:pPr>
    </w:p>
    <w:p w:rsidR="00A8626E" w:rsidRPr="00783A80" w:rsidRDefault="00A8626E" w:rsidP="00A8626E">
      <w:pPr>
        <w:spacing w:line="324" w:lineRule="auto"/>
        <w:ind w:firstLine="708"/>
        <w:rPr>
          <w:sz w:val="22"/>
          <w:szCs w:val="22"/>
        </w:rPr>
      </w:pPr>
    </w:p>
    <w:p w:rsidR="00A8626E" w:rsidRPr="00783A80" w:rsidRDefault="00A8626E" w:rsidP="00A8626E">
      <w:pPr>
        <w:spacing w:line="324" w:lineRule="auto"/>
        <w:ind w:firstLine="708"/>
        <w:rPr>
          <w:sz w:val="22"/>
          <w:szCs w:val="22"/>
        </w:rPr>
      </w:pPr>
    </w:p>
    <w:p w:rsidR="00A8626E" w:rsidRPr="00783A80" w:rsidRDefault="00A8626E" w:rsidP="00A8626E">
      <w:pPr>
        <w:spacing w:line="324" w:lineRule="auto"/>
        <w:ind w:firstLine="708"/>
        <w:rPr>
          <w:sz w:val="22"/>
          <w:szCs w:val="22"/>
        </w:rPr>
      </w:pPr>
    </w:p>
    <w:p w:rsidR="00A8626E" w:rsidRPr="00783A80" w:rsidRDefault="00A8626E" w:rsidP="00A8626E">
      <w:pPr>
        <w:spacing w:line="324" w:lineRule="auto"/>
        <w:ind w:firstLine="708"/>
        <w:rPr>
          <w:sz w:val="22"/>
          <w:szCs w:val="22"/>
        </w:rPr>
      </w:pPr>
    </w:p>
    <w:p w:rsidR="00A8626E" w:rsidRDefault="00A8626E" w:rsidP="00A8626E">
      <w:pPr>
        <w:spacing w:line="324" w:lineRule="auto"/>
        <w:ind w:firstLine="708"/>
      </w:pPr>
    </w:p>
    <w:p w:rsidR="00A8626E" w:rsidRDefault="00A8626E" w:rsidP="00A8626E">
      <w:pPr>
        <w:spacing w:line="324" w:lineRule="auto"/>
        <w:ind w:firstLine="708"/>
      </w:pPr>
    </w:p>
    <w:p w:rsidR="00A8626E" w:rsidRDefault="00A8626E" w:rsidP="00A8626E">
      <w:pPr>
        <w:spacing w:line="324" w:lineRule="auto"/>
        <w:ind w:firstLine="708"/>
      </w:pPr>
    </w:p>
    <w:p w:rsidR="00A8626E" w:rsidRDefault="00A8626E" w:rsidP="00A8626E">
      <w:pPr>
        <w:spacing w:line="324" w:lineRule="auto"/>
        <w:ind w:firstLine="708"/>
      </w:pPr>
    </w:p>
    <w:p w:rsidR="00A8626E" w:rsidRDefault="00A8626E" w:rsidP="00A8626E">
      <w:pPr>
        <w:spacing w:line="324" w:lineRule="auto"/>
        <w:ind w:firstLine="708"/>
      </w:pPr>
    </w:p>
    <w:p w:rsidR="00A8626E" w:rsidRDefault="00A8626E" w:rsidP="00A8626E">
      <w:pPr>
        <w:spacing w:line="324" w:lineRule="auto"/>
        <w:rPr>
          <w:b/>
          <w:sz w:val="28"/>
          <w:szCs w:val="28"/>
        </w:rPr>
      </w:pPr>
    </w:p>
    <w:p w:rsidR="00A8626E" w:rsidRPr="00A61817" w:rsidRDefault="00A8626E" w:rsidP="00A8626E">
      <w:pPr>
        <w:ind w:firstLine="708"/>
        <w:jc w:val="center"/>
        <w:rPr>
          <w:b/>
        </w:rPr>
      </w:pPr>
      <w:r w:rsidRPr="00A61817">
        <w:rPr>
          <w:b/>
        </w:rPr>
        <w:lastRenderedPageBreak/>
        <w:t>1. ОБЩИЕ ПОЛОЖЕНИЯ</w:t>
      </w:r>
    </w:p>
    <w:p w:rsidR="00A8626E" w:rsidRPr="00CD067F" w:rsidRDefault="00A8626E" w:rsidP="00A8626E">
      <w:pPr>
        <w:ind w:firstLine="708"/>
        <w:jc w:val="center"/>
        <w:rPr>
          <w:b/>
          <w:sz w:val="22"/>
          <w:szCs w:val="22"/>
        </w:rPr>
      </w:pPr>
    </w:p>
    <w:p w:rsidR="00A8626E" w:rsidRPr="00D94DB9" w:rsidRDefault="00A8626E" w:rsidP="00A8626E">
      <w:pPr>
        <w:spacing w:after="120"/>
        <w:ind w:firstLine="709"/>
        <w:jc w:val="both"/>
        <w:rPr>
          <w:spacing w:val="-8"/>
        </w:rPr>
      </w:pPr>
      <w:r>
        <w:rPr>
          <w:spacing w:val="-6"/>
        </w:rPr>
        <w:t>1.1.</w:t>
      </w:r>
      <w:r w:rsidR="008D4762">
        <w:rPr>
          <w:spacing w:val="-6"/>
        </w:rPr>
        <w:t xml:space="preserve"> </w:t>
      </w:r>
      <w:proofErr w:type="gramStart"/>
      <w:r w:rsidRPr="00D94DB9">
        <w:rPr>
          <w:spacing w:val="-6"/>
        </w:rPr>
        <w:t xml:space="preserve">Правила контроля в области саморегулирования </w:t>
      </w:r>
      <w:r w:rsidR="008D4762">
        <w:rPr>
          <w:spacing w:val="-6"/>
        </w:rPr>
        <w:t>Ассоциации Регионально</w:t>
      </w:r>
      <w:r w:rsidR="00FF1802">
        <w:rPr>
          <w:spacing w:val="-6"/>
        </w:rPr>
        <w:t>го</w:t>
      </w:r>
      <w:r w:rsidR="008D4762">
        <w:rPr>
          <w:spacing w:val="-6"/>
        </w:rPr>
        <w:t xml:space="preserve"> отраслево</w:t>
      </w:r>
      <w:r w:rsidR="00FF1802">
        <w:rPr>
          <w:spacing w:val="-6"/>
        </w:rPr>
        <w:t>го</w:t>
      </w:r>
      <w:r w:rsidR="008D4762">
        <w:rPr>
          <w:spacing w:val="-6"/>
        </w:rPr>
        <w:t xml:space="preserve"> объединени</w:t>
      </w:r>
      <w:r w:rsidR="00FF1802">
        <w:rPr>
          <w:spacing w:val="-6"/>
        </w:rPr>
        <w:t>я</w:t>
      </w:r>
      <w:r w:rsidR="008D4762">
        <w:rPr>
          <w:spacing w:val="-6"/>
        </w:rPr>
        <w:t xml:space="preserve"> работодателей </w:t>
      </w:r>
      <w:r w:rsidRPr="00D94DB9">
        <w:t xml:space="preserve">«Саморегулируемая организация «Союз строителей Якутии» </w:t>
      </w:r>
      <w:r w:rsidRPr="00D94DB9">
        <w:rPr>
          <w:spacing w:val="-6"/>
        </w:rPr>
        <w:t xml:space="preserve">(далее – Правила) разработаны на основании Градостроительного </w:t>
      </w:r>
      <w:r w:rsidRPr="00D94DB9">
        <w:t>кодекса Росс</w:t>
      </w:r>
      <w:r>
        <w:t xml:space="preserve">ийской Федерации, </w:t>
      </w:r>
      <w:r w:rsidRPr="00D94DB9">
        <w:t>Федерального закона от 01.12.2007 № 315-ФЗ</w:t>
      </w:r>
      <w:r w:rsidRPr="00D94DB9">
        <w:rPr>
          <w:spacing w:val="-4"/>
        </w:rPr>
        <w:t xml:space="preserve"> «О </w:t>
      </w:r>
      <w:proofErr w:type="spellStart"/>
      <w:r w:rsidRPr="00D94DB9">
        <w:rPr>
          <w:spacing w:val="-4"/>
        </w:rPr>
        <w:t>саморегулируемых</w:t>
      </w:r>
      <w:proofErr w:type="spellEnd"/>
      <w:r w:rsidRPr="00D94DB9">
        <w:rPr>
          <w:spacing w:val="-4"/>
        </w:rPr>
        <w:t xml:space="preserve"> </w:t>
      </w:r>
      <w:r w:rsidRPr="00D94DB9">
        <w:rPr>
          <w:spacing w:val="-8"/>
        </w:rPr>
        <w:t xml:space="preserve">организациях», </w:t>
      </w:r>
      <w:r w:rsidRPr="00D94DB9">
        <w:t>Федерального закона от 26.12.2008 № 294-ФЗ</w:t>
      </w:r>
      <w:r w:rsidRPr="00D94DB9">
        <w:rPr>
          <w:spacing w:val="-4"/>
        </w:rPr>
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Pr="00D94DB9">
        <w:t>.</w:t>
      </w:r>
      <w:proofErr w:type="gramEnd"/>
    </w:p>
    <w:p w:rsidR="00A8626E" w:rsidRPr="00CD067F" w:rsidRDefault="00A8626E" w:rsidP="00A8626E">
      <w:pPr>
        <w:spacing w:after="120"/>
        <w:ind w:firstLine="709"/>
        <w:jc w:val="both"/>
      </w:pPr>
      <w:r>
        <w:t>1.2.</w:t>
      </w:r>
      <w:r w:rsidR="008D4762">
        <w:t xml:space="preserve"> </w:t>
      </w:r>
      <w:r w:rsidRPr="00CD067F">
        <w:rPr>
          <w:spacing w:val="-6"/>
        </w:rPr>
        <w:t xml:space="preserve">Целями </w:t>
      </w:r>
      <w:r w:rsidRPr="00CD067F">
        <w:t>контроля в области саморегулирования являются:</w:t>
      </w:r>
    </w:p>
    <w:p w:rsidR="00A8626E" w:rsidRPr="00CD067F" w:rsidRDefault="00A8626E" w:rsidP="00A8626E">
      <w:pPr>
        <w:suppressAutoHyphens w:val="0"/>
        <w:autoSpaceDE w:val="0"/>
        <w:autoSpaceDN w:val="0"/>
        <w:adjustRightInd w:val="0"/>
        <w:spacing w:after="120"/>
        <w:ind w:firstLine="709"/>
        <w:jc w:val="both"/>
        <w:rPr>
          <w:lang w:eastAsia="ru-RU"/>
        </w:rPr>
      </w:pPr>
      <w:proofErr w:type="gramStart"/>
      <w:r w:rsidRPr="00CD067F">
        <w:rPr>
          <w:lang w:eastAsia="ru-RU"/>
        </w:rPr>
        <w:t xml:space="preserve">предупреждение причинения вреда жизни или здоровью физических лиц, имуществу физических или юридических лиц, государственному или 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Федерации вследствие недостатков работ, которые оказывают влияние на безопасность объектов капитального строительства и выполняются членами </w:t>
      </w:r>
      <w:r w:rsidR="008D4762">
        <w:rPr>
          <w:spacing w:val="-6"/>
        </w:rPr>
        <w:t>Ассоциации Регионально</w:t>
      </w:r>
      <w:r w:rsidR="00FF1802">
        <w:rPr>
          <w:spacing w:val="-6"/>
        </w:rPr>
        <w:t>го</w:t>
      </w:r>
      <w:r w:rsidR="008D4762">
        <w:rPr>
          <w:spacing w:val="-6"/>
        </w:rPr>
        <w:t xml:space="preserve"> отраслево</w:t>
      </w:r>
      <w:r w:rsidR="00FF1802">
        <w:rPr>
          <w:spacing w:val="-6"/>
        </w:rPr>
        <w:t>го</w:t>
      </w:r>
      <w:r w:rsidR="008D4762">
        <w:rPr>
          <w:spacing w:val="-6"/>
        </w:rPr>
        <w:t xml:space="preserve"> объединени</w:t>
      </w:r>
      <w:r w:rsidR="00FF1802">
        <w:rPr>
          <w:spacing w:val="-6"/>
        </w:rPr>
        <w:t>я</w:t>
      </w:r>
      <w:r w:rsidR="008D4762">
        <w:rPr>
          <w:spacing w:val="-6"/>
        </w:rPr>
        <w:t xml:space="preserve"> работодателей</w:t>
      </w:r>
      <w:r w:rsidR="008D4762" w:rsidRPr="00CD067F">
        <w:t xml:space="preserve"> </w:t>
      </w:r>
      <w:r w:rsidRPr="00CD067F">
        <w:t>«Саморегулируемая организация «Союз строите</w:t>
      </w:r>
      <w:r w:rsidR="008D4762">
        <w:t>лей Якутии» (далее</w:t>
      </w:r>
      <w:proofErr w:type="gramEnd"/>
      <w:r w:rsidR="008D4762">
        <w:t xml:space="preserve"> – </w:t>
      </w:r>
      <w:proofErr w:type="gramStart"/>
      <w:r w:rsidR="008D4762">
        <w:t>Ассоциация</w:t>
      </w:r>
      <w:r w:rsidRPr="00CD067F">
        <w:t>)</w:t>
      </w:r>
      <w:r w:rsidRPr="00CD067F">
        <w:rPr>
          <w:lang w:eastAsia="ru-RU"/>
        </w:rPr>
        <w:t>;</w:t>
      </w:r>
      <w:proofErr w:type="gramEnd"/>
    </w:p>
    <w:p w:rsidR="00A8626E" w:rsidRPr="00CD067F" w:rsidRDefault="00A8626E" w:rsidP="00A8626E">
      <w:pPr>
        <w:suppressAutoHyphens w:val="0"/>
        <w:autoSpaceDE w:val="0"/>
        <w:autoSpaceDN w:val="0"/>
        <w:adjustRightInd w:val="0"/>
        <w:spacing w:after="120"/>
        <w:ind w:firstLine="709"/>
        <w:jc w:val="both"/>
        <w:rPr>
          <w:lang w:eastAsia="ru-RU"/>
        </w:rPr>
      </w:pPr>
      <w:r w:rsidRPr="00CD067F">
        <w:t xml:space="preserve">выявление и устранение допущенных членами </w:t>
      </w:r>
      <w:r w:rsidR="008D4762">
        <w:t>Ассоциации</w:t>
      </w:r>
      <w:r w:rsidRPr="00CD067F">
        <w:t xml:space="preserve"> нарушений</w:t>
      </w:r>
      <w:r w:rsidRPr="00CD067F">
        <w:rPr>
          <w:lang w:eastAsia="ru-RU"/>
        </w:rPr>
        <w:t xml:space="preserve"> требований к выдаче свидетельств о допуске</w:t>
      </w:r>
      <w:r>
        <w:rPr>
          <w:lang w:eastAsia="ru-RU"/>
        </w:rPr>
        <w:t xml:space="preserve"> к определенному виду или видам работ, которые оказывают влияние на безопасность объектов капитального строительства (далее – свидетельство о допуске)</w:t>
      </w:r>
      <w:r w:rsidRPr="00CD067F">
        <w:rPr>
          <w:lang w:eastAsia="ru-RU"/>
        </w:rPr>
        <w:t xml:space="preserve">, требований стандартов </w:t>
      </w:r>
      <w:r w:rsidR="008D4762">
        <w:rPr>
          <w:lang w:eastAsia="ru-RU"/>
        </w:rPr>
        <w:t>Ассоциации</w:t>
      </w:r>
      <w:r w:rsidRPr="00CD067F">
        <w:rPr>
          <w:lang w:eastAsia="ru-RU"/>
        </w:rPr>
        <w:t>, технических регламентов и правил саморегулирования;</w:t>
      </w:r>
    </w:p>
    <w:p w:rsidR="00A8626E" w:rsidRPr="00CD067F" w:rsidRDefault="00A8626E" w:rsidP="00A8626E">
      <w:pPr>
        <w:suppressAutoHyphens w:val="0"/>
        <w:autoSpaceDE w:val="0"/>
        <w:autoSpaceDN w:val="0"/>
        <w:adjustRightInd w:val="0"/>
        <w:spacing w:after="120"/>
        <w:ind w:firstLine="709"/>
        <w:jc w:val="both"/>
      </w:pPr>
      <w:r w:rsidRPr="00CD067F">
        <w:rPr>
          <w:lang w:eastAsia="ru-RU"/>
        </w:rPr>
        <w:t>повышение качества строительства, реконструкции, капитального ремонта объектов капитального строительства.</w:t>
      </w:r>
    </w:p>
    <w:p w:rsidR="00A8626E" w:rsidRPr="00D94DB9" w:rsidRDefault="00A8626E" w:rsidP="00A8626E">
      <w:pPr>
        <w:spacing w:after="120"/>
        <w:ind w:firstLine="709"/>
        <w:jc w:val="both"/>
      </w:pPr>
      <w:r>
        <w:t>1.3.</w:t>
      </w:r>
      <w:r w:rsidR="008D4762">
        <w:t xml:space="preserve"> </w:t>
      </w:r>
      <w:r w:rsidRPr="00D94DB9">
        <w:rPr>
          <w:spacing w:val="-6"/>
        </w:rPr>
        <w:t>Предметом</w:t>
      </w:r>
      <w:r w:rsidRPr="00D94DB9">
        <w:t xml:space="preserve"> контроля в соответствии с настоящими Правилами является соблюдение</w:t>
      </w:r>
      <w:r>
        <w:t xml:space="preserve"> членами </w:t>
      </w:r>
      <w:r w:rsidR="008D4762">
        <w:t>Ассоциации</w:t>
      </w:r>
      <w:r w:rsidRPr="00D94DB9">
        <w:t>:</w:t>
      </w:r>
    </w:p>
    <w:p w:rsidR="00A8626E" w:rsidRPr="00D94DB9" w:rsidRDefault="00A8626E" w:rsidP="00A8626E">
      <w:pPr>
        <w:spacing w:after="120"/>
        <w:ind w:firstLine="709"/>
        <w:jc w:val="both"/>
      </w:pPr>
      <w:r w:rsidRPr="00D94DB9">
        <w:t>1.3.1. требований к выдаче свидетельств о допуске;</w:t>
      </w:r>
    </w:p>
    <w:p w:rsidR="00A8626E" w:rsidRPr="00D94DB9" w:rsidRDefault="00A8626E" w:rsidP="00A8626E">
      <w:pPr>
        <w:spacing w:after="120"/>
        <w:ind w:firstLine="709"/>
        <w:jc w:val="both"/>
      </w:pPr>
      <w:r w:rsidRPr="00D94DB9">
        <w:t>1.3.2. правил саморегулирования;</w:t>
      </w:r>
    </w:p>
    <w:p w:rsidR="00A8626E" w:rsidRPr="00D94DB9" w:rsidRDefault="00A8626E" w:rsidP="00A8626E">
      <w:pPr>
        <w:spacing w:after="120"/>
        <w:ind w:firstLine="709"/>
        <w:jc w:val="both"/>
      </w:pPr>
      <w:r w:rsidRPr="00D94DB9">
        <w:t>1.3.3</w:t>
      </w:r>
      <w:r>
        <w:t xml:space="preserve">. требований стандартов </w:t>
      </w:r>
      <w:r w:rsidR="008D4762">
        <w:t>Ассоциации</w:t>
      </w:r>
      <w:r w:rsidRPr="00D94DB9">
        <w:t>.</w:t>
      </w:r>
    </w:p>
    <w:p w:rsidR="00A8626E" w:rsidRPr="00CD067F" w:rsidRDefault="00A8626E" w:rsidP="00A8626E">
      <w:pPr>
        <w:suppressAutoHyphens w:val="0"/>
        <w:autoSpaceDE w:val="0"/>
        <w:autoSpaceDN w:val="0"/>
        <w:adjustRightInd w:val="0"/>
        <w:spacing w:after="120"/>
        <w:ind w:firstLine="709"/>
        <w:jc w:val="both"/>
        <w:rPr>
          <w:lang w:eastAsia="ru-RU"/>
        </w:rPr>
      </w:pPr>
      <w:r w:rsidRPr="00CD067F">
        <w:rPr>
          <w:lang w:eastAsia="ru-RU"/>
        </w:rPr>
        <w:t>1.4</w:t>
      </w:r>
      <w:r>
        <w:rPr>
          <w:lang w:eastAsia="ru-RU"/>
        </w:rPr>
        <w:t>.</w:t>
      </w:r>
      <w:r w:rsidR="008D4762">
        <w:rPr>
          <w:lang w:eastAsia="ru-RU"/>
        </w:rPr>
        <w:t xml:space="preserve"> Ассоциация</w:t>
      </w:r>
      <w:r w:rsidRPr="00CD067F">
        <w:rPr>
          <w:lang w:eastAsia="ru-RU"/>
        </w:rPr>
        <w:t xml:space="preserve"> также вправе осуществлять </w:t>
      </w:r>
      <w:proofErr w:type="gramStart"/>
      <w:r w:rsidRPr="00CD067F">
        <w:rPr>
          <w:lang w:eastAsia="ru-RU"/>
        </w:rPr>
        <w:t>контроль за</w:t>
      </w:r>
      <w:proofErr w:type="gramEnd"/>
      <w:r w:rsidRPr="00CD067F">
        <w:rPr>
          <w:lang w:eastAsia="ru-RU"/>
        </w:rPr>
        <w:t xml:space="preserve"> деятельностью своих членов в части соблюдения ими требований технических регламентов.  </w:t>
      </w:r>
    </w:p>
    <w:p w:rsidR="00A8626E" w:rsidRPr="00CD067F" w:rsidRDefault="00A8626E" w:rsidP="00A8626E">
      <w:pPr>
        <w:spacing w:after="120"/>
        <w:ind w:firstLine="709"/>
        <w:jc w:val="both"/>
        <w:rPr>
          <w:spacing w:val="-2"/>
        </w:rPr>
      </w:pPr>
      <w:r w:rsidRPr="00CD067F">
        <w:rPr>
          <w:spacing w:val="-2"/>
        </w:rPr>
        <w:t>1.5</w:t>
      </w:r>
      <w:r>
        <w:rPr>
          <w:spacing w:val="-2"/>
        </w:rPr>
        <w:t>.</w:t>
      </w:r>
      <w:r w:rsidR="008D4762">
        <w:rPr>
          <w:spacing w:val="-2"/>
        </w:rPr>
        <w:t xml:space="preserve"> </w:t>
      </w:r>
      <w:r w:rsidRPr="00CD067F">
        <w:rPr>
          <w:spacing w:val="-2"/>
        </w:rPr>
        <w:t xml:space="preserve">Настоящие Правила не распространяются на контроль </w:t>
      </w:r>
      <w:r w:rsidR="008D4762">
        <w:rPr>
          <w:spacing w:val="-2"/>
        </w:rPr>
        <w:t>Ассоциации</w:t>
      </w:r>
      <w:r w:rsidRPr="00CD067F">
        <w:rPr>
          <w:spacing w:val="-2"/>
        </w:rPr>
        <w:t xml:space="preserve"> за соблюдением членами </w:t>
      </w:r>
      <w:r w:rsidR="008D4762">
        <w:rPr>
          <w:spacing w:val="-2"/>
        </w:rPr>
        <w:t>Ассоциации</w:t>
      </w:r>
      <w:r w:rsidRPr="00CD067F">
        <w:rPr>
          <w:spacing w:val="-2"/>
        </w:rPr>
        <w:t xml:space="preserve"> иных требований, кроме указанных в пунктах 1.3 и 1.4.  настоящих Правил (например, таких как условия членства, требования о раскрытии информации и т.п.).</w:t>
      </w:r>
    </w:p>
    <w:p w:rsidR="00A8626E" w:rsidRPr="00CD067F" w:rsidRDefault="00A8626E" w:rsidP="00A8626E">
      <w:pPr>
        <w:widowControl w:val="0"/>
        <w:tabs>
          <w:tab w:val="num" w:pos="424"/>
        </w:tabs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r w:rsidRPr="00CD067F">
        <w:rPr>
          <w:spacing w:val="-6"/>
        </w:rPr>
        <w:t>1.6.</w:t>
      </w:r>
      <w:r w:rsidR="008D4762">
        <w:rPr>
          <w:spacing w:val="-6"/>
        </w:rPr>
        <w:t xml:space="preserve"> </w:t>
      </w:r>
      <w:r w:rsidRPr="00CD067F">
        <w:t xml:space="preserve">Контроль в области саморегулирования за деятельностью членов </w:t>
      </w:r>
      <w:r w:rsidR="008D4762">
        <w:t>Ассоциации</w:t>
      </w:r>
      <w:r w:rsidRPr="00CD067F">
        <w:t xml:space="preserve">  осуществляется </w:t>
      </w:r>
      <w:r w:rsidR="008D4762">
        <w:t>Ассоциацией</w:t>
      </w:r>
      <w:r w:rsidRPr="00CD067F">
        <w:t xml:space="preserve"> путем проведения плановых и внеплановых проверок, а также проверок при приеме в члены  </w:t>
      </w:r>
      <w:r w:rsidR="008D4762">
        <w:t>Ассоциации</w:t>
      </w:r>
      <w:r w:rsidRPr="00CD067F">
        <w:t xml:space="preserve"> и выдаче</w:t>
      </w:r>
      <w:r>
        <w:t xml:space="preserve"> свидетельств о допуске</w:t>
      </w:r>
      <w:r w:rsidRPr="00CD067F">
        <w:t xml:space="preserve">. </w:t>
      </w:r>
    </w:p>
    <w:p w:rsidR="00A8626E" w:rsidRPr="00CD067F" w:rsidRDefault="00A8626E" w:rsidP="00A8626E">
      <w:pPr>
        <w:widowControl w:val="0"/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r w:rsidRPr="00CD067F">
        <w:t>1.7.</w:t>
      </w:r>
      <w:r w:rsidR="008D4762">
        <w:t xml:space="preserve"> </w:t>
      </w:r>
      <w:r w:rsidRPr="00CD067F">
        <w:t xml:space="preserve">Проверки могут осуществляться в форме документарной проверки и (или) выездной проверки по месту нахождения члена </w:t>
      </w:r>
      <w:r w:rsidR="008D4762">
        <w:t>Ассоциации</w:t>
      </w:r>
      <w:r w:rsidRPr="00CD067F">
        <w:t xml:space="preserve"> и (или) его объектов (в том числе офисов, строительных, производственных, и иных объектов члена </w:t>
      </w:r>
      <w:r w:rsidR="008D4762">
        <w:t>Ассоциации</w:t>
      </w:r>
      <w:r w:rsidRPr="00CD067F">
        <w:t>).</w:t>
      </w:r>
    </w:p>
    <w:p w:rsidR="00A8626E" w:rsidRPr="00CD067F" w:rsidRDefault="00A8626E" w:rsidP="00A8626E">
      <w:pPr>
        <w:widowControl w:val="0"/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r>
        <w:t>1.8.</w:t>
      </w:r>
      <w:r w:rsidR="008D4762">
        <w:t xml:space="preserve"> </w:t>
      </w:r>
      <w:proofErr w:type="gramStart"/>
      <w:r w:rsidRPr="00CD067F">
        <w:t>Контроль за</w:t>
      </w:r>
      <w:proofErr w:type="gramEnd"/>
      <w:r w:rsidRPr="00CD067F">
        <w:t xml:space="preserve"> деятельностью  членов </w:t>
      </w:r>
      <w:r w:rsidR="008D4762">
        <w:t>Ассоциации</w:t>
      </w:r>
      <w:r w:rsidRPr="00CD067F">
        <w:t xml:space="preserve"> в части соблюдения ими требований  к выдаче свидетельств о допуске осуществляется </w:t>
      </w:r>
      <w:r w:rsidR="008D4762">
        <w:t>Ассоциацией</w:t>
      </w:r>
      <w:r w:rsidRPr="00CD067F">
        <w:t xml:space="preserve"> в соответствии с законодательством Российской Федерации.</w:t>
      </w:r>
    </w:p>
    <w:p w:rsidR="00A8626E" w:rsidRPr="00B353CE" w:rsidRDefault="00A8626E" w:rsidP="00A8626E">
      <w:pPr>
        <w:spacing w:after="120"/>
        <w:ind w:firstLine="709"/>
        <w:jc w:val="both"/>
        <w:rPr>
          <w:color w:val="C00000"/>
        </w:rPr>
      </w:pPr>
      <w:r w:rsidRPr="00CD067F">
        <w:t>1.9</w:t>
      </w:r>
      <w:r>
        <w:t>.</w:t>
      </w:r>
      <w:r w:rsidR="008D4762">
        <w:t xml:space="preserve"> </w:t>
      </w:r>
      <w:r w:rsidRPr="00CD067F">
        <w:t xml:space="preserve">Особенности организации и проведения проверок соблюдения требований стандартов </w:t>
      </w:r>
      <w:r w:rsidR="008D4762">
        <w:t>Ассоциацией</w:t>
      </w:r>
      <w:r w:rsidRPr="00CD067F">
        <w:t xml:space="preserve"> определяются Порядком организации и проведения </w:t>
      </w:r>
      <w:proofErr w:type="gramStart"/>
      <w:r w:rsidRPr="00CD067F">
        <w:t xml:space="preserve">проверок </w:t>
      </w:r>
      <w:r w:rsidRPr="00CD067F">
        <w:lastRenderedPageBreak/>
        <w:t xml:space="preserve">соблюдения требований стандартов </w:t>
      </w:r>
      <w:r w:rsidR="008D4762">
        <w:t>Ассоциации Регионально</w:t>
      </w:r>
      <w:r w:rsidR="00FF1802">
        <w:t>го</w:t>
      </w:r>
      <w:r w:rsidR="008D4762">
        <w:t xml:space="preserve"> отраслево</w:t>
      </w:r>
      <w:r w:rsidR="00FF1802">
        <w:t>го</w:t>
      </w:r>
      <w:r w:rsidR="008D4762">
        <w:t xml:space="preserve"> объединени</w:t>
      </w:r>
      <w:r w:rsidR="00FF1802">
        <w:t>я</w:t>
      </w:r>
      <w:proofErr w:type="gramEnd"/>
      <w:r w:rsidR="008D4762">
        <w:t xml:space="preserve"> работодателей </w:t>
      </w:r>
      <w:r w:rsidRPr="00CD067F">
        <w:t>«Саморегулируемая организация «Союз строителей Якутии»</w:t>
      </w:r>
      <w:r>
        <w:t xml:space="preserve"> (П</w:t>
      </w:r>
      <w:r w:rsidRPr="00CD067F">
        <w:t>риложение 6).</w:t>
      </w:r>
    </w:p>
    <w:p w:rsidR="008D4762" w:rsidRDefault="008D4762" w:rsidP="00A8626E">
      <w:pPr>
        <w:jc w:val="center"/>
        <w:rPr>
          <w:b/>
        </w:rPr>
      </w:pPr>
    </w:p>
    <w:p w:rsidR="00A8626E" w:rsidRPr="00A61817" w:rsidRDefault="00A8626E" w:rsidP="00A8626E">
      <w:pPr>
        <w:jc w:val="center"/>
        <w:rPr>
          <w:b/>
        </w:rPr>
      </w:pPr>
      <w:r w:rsidRPr="00A61817">
        <w:rPr>
          <w:b/>
        </w:rPr>
        <w:t>2. ЛИЦА, ОСУЩЕСТВЛЯЮЩИЕ КОНТРОЛЬ</w:t>
      </w:r>
    </w:p>
    <w:p w:rsidR="00A8626E" w:rsidRPr="00A61817" w:rsidRDefault="00A8626E" w:rsidP="00A8626E">
      <w:pPr>
        <w:jc w:val="center"/>
        <w:rPr>
          <w:b/>
        </w:rPr>
      </w:pPr>
      <w:r w:rsidRPr="00A61817">
        <w:rPr>
          <w:b/>
        </w:rPr>
        <w:t xml:space="preserve"> В ОБЛАСТИ САМОРЕГУЛИРОВАНИЯ</w:t>
      </w:r>
    </w:p>
    <w:p w:rsidR="00A8626E" w:rsidRPr="00A61817" w:rsidRDefault="00A8626E" w:rsidP="00A8626E">
      <w:pPr>
        <w:ind w:firstLine="709"/>
        <w:jc w:val="both"/>
      </w:pPr>
    </w:p>
    <w:p w:rsidR="00A8626E" w:rsidRPr="00D94DB9" w:rsidRDefault="00A8626E" w:rsidP="00A8626E">
      <w:pPr>
        <w:spacing w:after="120"/>
        <w:ind w:firstLine="709"/>
        <w:jc w:val="both"/>
      </w:pPr>
      <w:r w:rsidRPr="00D94DB9">
        <w:t>2.1</w:t>
      </w:r>
      <w:r>
        <w:t>.</w:t>
      </w:r>
      <w:r w:rsidR="008D4762">
        <w:t xml:space="preserve"> </w:t>
      </w:r>
      <w:r w:rsidRPr="00D94DB9">
        <w:t>Контроль в области саморегулирования осуществляется следующими</w:t>
      </w:r>
      <w:r>
        <w:t xml:space="preserve"> </w:t>
      </w:r>
      <w:r w:rsidRPr="00D94DB9">
        <w:t>уполномоченными на это лицами:</w:t>
      </w:r>
    </w:p>
    <w:p w:rsidR="00A8626E" w:rsidRPr="00D94DB9" w:rsidRDefault="00A8626E" w:rsidP="00A8626E">
      <w:pPr>
        <w:spacing w:after="120"/>
        <w:ind w:firstLine="709"/>
        <w:jc w:val="both"/>
      </w:pPr>
      <w:r>
        <w:t>2.1.1.</w:t>
      </w:r>
      <w:r w:rsidR="008D4762">
        <w:t xml:space="preserve"> </w:t>
      </w:r>
      <w:r w:rsidRPr="00D94DB9">
        <w:t>работниками</w:t>
      </w:r>
      <w:r>
        <w:t xml:space="preserve"> исполнительного органа </w:t>
      </w:r>
      <w:r w:rsidR="008D4762">
        <w:t>Ассоциации</w:t>
      </w:r>
      <w:r w:rsidRPr="00D94DB9">
        <w:t>;</w:t>
      </w:r>
    </w:p>
    <w:p w:rsidR="00A8626E" w:rsidRDefault="00A8626E" w:rsidP="00A8626E">
      <w:pPr>
        <w:spacing w:after="120"/>
        <w:ind w:firstLine="709"/>
        <w:jc w:val="both"/>
      </w:pPr>
      <w:r>
        <w:t>2.1.2.</w:t>
      </w:r>
      <w:r w:rsidR="008D4762">
        <w:t xml:space="preserve"> </w:t>
      </w:r>
      <w:r w:rsidRPr="00D94DB9">
        <w:t xml:space="preserve">специалистами, не являющимися работниками </w:t>
      </w:r>
      <w:r>
        <w:t>ис</w:t>
      </w:r>
      <w:r w:rsidR="008D4762">
        <w:t>полнительного органа Ассоциации</w:t>
      </w:r>
      <w:r>
        <w:t>.</w:t>
      </w:r>
    </w:p>
    <w:p w:rsidR="00A8626E" w:rsidRPr="00D94DB9" w:rsidRDefault="00A8626E" w:rsidP="00A8626E">
      <w:pPr>
        <w:spacing w:after="120"/>
        <w:ind w:firstLine="709"/>
        <w:jc w:val="both"/>
      </w:pPr>
      <w:r w:rsidRPr="00D94DB9">
        <w:t>2.2.</w:t>
      </w:r>
      <w:r w:rsidR="008D4762">
        <w:t xml:space="preserve"> </w:t>
      </w:r>
      <w:r w:rsidRPr="00D94DB9">
        <w:t xml:space="preserve">Наделение полномочиями на осуществление контроля в области саморегулирования работников </w:t>
      </w:r>
      <w:r w:rsidR="008D4762">
        <w:t>Ассоциации</w:t>
      </w:r>
      <w:r w:rsidRPr="00D94DB9">
        <w:t xml:space="preserve"> производится </w:t>
      </w:r>
      <w:r>
        <w:t>приказом Генерального директора</w:t>
      </w:r>
      <w:r w:rsidRPr="00225E0C">
        <w:t xml:space="preserve"> </w:t>
      </w:r>
      <w:r w:rsidR="008D4762">
        <w:t>Ассоциации</w:t>
      </w:r>
      <w:r w:rsidRPr="00D94DB9">
        <w:t xml:space="preserve">. Наделение полномочиями на осуществление контроля в области саморегулирования лиц, указанных в пункте 2.1.2 настоящих Правил, производится на основании договора между </w:t>
      </w:r>
      <w:r w:rsidR="008D4762">
        <w:t>Ассоциацией</w:t>
      </w:r>
      <w:r w:rsidRPr="00D94DB9">
        <w:t xml:space="preserve"> и привлеченными лицами.</w:t>
      </w:r>
    </w:p>
    <w:p w:rsidR="00A8626E" w:rsidRPr="00D94DB9" w:rsidRDefault="00A8626E" w:rsidP="00A8626E">
      <w:pPr>
        <w:spacing w:after="120"/>
        <w:ind w:firstLine="709"/>
        <w:jc w:val="both"/>
      </w:pPr>
      <w:r w:rsidRPr="00D94DB9">
        <w:t>2.3.</w:t>
      </w:r>
      <w:r w:rsidR="008D4762">
        <w:t xml:space="preserve"> </w:t>
      </w:r>
      <w:r w:rsidRPr="00D94DB9">
        <w:t xml:space="preserve">Лица, участвующие в контрольных мероприятиях, должны быть независимы. Они не должны прямо или косвенно быть заинтересованы в результатах контроля. </w:t>
      </w:r>
    </w:p>
    <w:p w:rsidR="00A8626E" w:rsidRPr="00D94DB9" w:rsidRDefault="00A8626E" w:rsidP="00A8626E">
      <w:pPr>
        <w:spacing w:after="120"/>
        <w:ind w:firstLine="709"/>
        <w:jc w:val="both"/>
        <w:rPr>
          <w:spacing w:val="-6"/>
        </w:rPr>
      </w:pPr>
      <w:r>
        <w:rPr>
          <w:spacing w:val="-6"/>
        </w:rPr>
        <w:t>2.4.</w:t>
      </w:r>
      <w:r w:rsidR="008D4762">
        <w:rPr>
          <w:spacing w:val="-6"/>
        </w:rPr>
        <w:t xml:space="preserve"> </w:t>
      </w:r>
      <w:r w:rsidRPr="00D94DB9">
        <w:rPr>
          <w:spacing w:val="-6"/>
        </w:rPr>
        <w:t xml:space="preserve">При проведении проверки </w:t>
      </w:r>
      <w:r w:rsidRPr="00D94DB9">
        <w:t xml:space="preserve">лица, участвующие в контрольных мероприятиях, </w:t>
      </w:r>
      <w:r w:rsidRPr="00D94DB9">
        <w:rPr>
          <w:spacing w:val="-6"/>
        </w:rPr>
        <w:t>не должны:</w:t>
      </w:r>
    </w:p>
    <w:p w:rsidR="00A8626E" w:rsidRPr="00D94DB9" w:rsidRDefault="00A8626E" w:rsidP="00A8626E">
      <w:pPr>
        <w:spacing w:after="120"/>
        <w:ind w:firstLine="709"/>
        <w:jc w:val="both"/>
        <w:rPr>
          <w:spacing w:val="-6"/>
        </w:rPr>
      </w:pPr>
      <w:r>
        <w:rPr>
          <w:spacing w:val="-6"/>
        </w:rPr>
        <w:t>2.4.1.</w:t>
      </w:r>
      <w:r w:rsidR="008D4762">
        <w:rPr>
          <w:spacing w:val="-6"/>
        </w:rPr>
        <w:t xml:space="preserve"> </w:t>
      </w:r>
      <w:r w:rsidRPr="00D94DB9">
        <w:rPr>
          <w:spacing w:val="-6"/>
        </w:rPr>
        <w:t>требовать представления документов, информации и материалов, если они не являются объектами проверки или не относятся к предмету контроля, а также изымать оригиналы таких документов;</w:t>
      </w:r>
    </w:p>
    <w:p w:rsidR="00A8626E" w:rsidRPr="00D94DB9" w:rsidRDefault="00A8626E" w:rsidP="00A8626E">
      <w:pPr>
        <w:spacing w:after="120"/>
        <w:ind w:firstLine="709"/>
        <w:jc w:val="both"/>
        <w:rPr>
          <w:spacing w:val="-6"/>
        </w:rPr>
      </w:pPr>
      <w:r>
        <w:rPr>
          <w:spacing w:val="-6"/>
        </w:rPr>
        <w:t>2.4.2.</w:t>
      </w:r>
      <w:r w:rsidR="008D4762">
        <w:rPr>
          <w:spacing w:val="-6"/>
        </w:rPr>
        <w:t xml:space="preserve"> </w:t>
      </w:r>
      <w:r w:rsidRPr="00D94DB9">
        <w:rPr>
          <w:spacing w:val="-6"/>
        </w:rPr>
        <w:t>распространять информацию, полученную в результате проведения проверки и составляющую государственную, коммерческую, служебную и иную охраняемую законом тайну;</w:t>
      </w:r>
    </w:p>
    <w:p w:rsidR="00A8626E" w:rsidRPr="00D94DB9" w:rsidRDefault="00A8626E" w:rsidP="00A8626E">
      <w:pPr>
        <w:spacing w:after="120"/>
        <w:ind w:firstLine="709"/>
        <w:jc w:val="both"/>
        <w:rPr>
          <w:spacing w:val="-6"/>
        </w:rPr>
      </w:pPr>
      <w:r>
        <w:rPr>
          <w:spacing w:val="-6"/>
        </w:rPr>
        <w:t>2.4.3.</w:t>
      </w:r>
      <w:r w:rsidR="008D4762">
        <w:rPr>
          <w:spacing w:val="-6"/>
        </w:rPr>
        <w:t xml:space="preserve"> </w:t>
      </w:r>
      <w:r w:rsidRPr="00D94DB9">
        <w:rPr>
          <w:spacing w:val="-6"/>
        </w:rPr>
        <w:t>превышать установленные сроки проведения проверки;</w:t>
      </w:r>
    </w:p>
    <w:p w:rsidR="00A8626E" w:rsidRPr="00D94DB9" w:rsidRDefault="00A8626E" w:rsidP="00A8626E">
      <w:pPr>
        <w:spacing w:after="120"/>
        <w:ind w:firstLine="709"/>
        <w:jc w:val="both"/>
        <w:rPr>
          <w:spacing w:val="-6"/>
        </w:rPr>
      </w:pPr>
      <w:r>
        <w:rPr>
          <w:spacing w:val="-6"/>
        </w:rPr>
        <w:t>2.4.4.</w:t>
      </w:r>
      <w:r w:rsidR="008D4762">
        <w:rPr>
          <w:spacing w:val="-6"/>
        </w:rPr>
        <w:t xml:space="preserve"> </w:t>
      </w:r>
      <w:r w:rsidRPr="00D94DB9">
        <w:rPr>
          <w:spacing w:val="-6"/>
        </w:rPr>
        <w:t xml:space="preserve">осуществлять выдачу членам </w:t>
      </w:r>
      <w:r w:rsidR="008D4762">
        <w:rPr>
          <w:spacing w:val="-6"/>
        </w:rPr>
        <w:t>Ассоциации</w:t>
      </w:r>
      <w:r w:rsidRPr="00D94DB9">
        <w:rPr>
          <w:spacing w:val="-6"/>
        </w:rPr>
        <w:t xml:space="preserve"> предписаний или предложений о проведении за их счет мероприятий по контролю;</w:t>
      </w:r>
    </w:p>
    <w:p w:rsidR="00A8626E" w:rsidRPr="00D94DB9" w:rsidRDefault="00A8626E" w:rsidP="00A8626E">
      <w:pPr>
        <w:spacing w:after="120"/>
        <w:ind w:firstLine="709"/>
        <w:jc w:val="both"/>
        <w:rPr>
          <w:spacing w:val="-6"/>
        </w:rPr>
      </w:pPr>
      <w:proofErr w:type="gramStart"/>
      <w:r>
        <w:rPr>
          <w:spacing w:val="-6"/>
        </w:rPr>
        <w:t>2.4.5.</w:t>
      </w:r>
      <w:r w:rsidR="009C7549">
        <w:rPr>
          <w:spacing w:val="-6"/>
        </w:rPr>
        <w:t xml:space="preserve"> </w:t>
      </w:r>
      <w:r w:rsidRPr="00D94DB9">
        <w:rPr>
          <w:spacing w:val="-6"/>
        </w:rPr>
        <w:t xml:space="preserve">осуществлять выездную проверку в случае отсутствия при ее проведении уполномоченного представителя члена </w:t>
      </w:r>
      <w:r w:rsidR="009C7549">
        <w:rPr>
          <w:spacing w:val="-6"/>
        </w:rPr>
        <w:t>Ассоциации</w:t>
      </w:r>
      <w:r w:rsidRPr="00D94DB9">
        <w:rPr>
          <w:spacing w:val="-6"/>
        </w:rPr>
        <w:t>, за исключением случая проведения такой проверки по причине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возникновения чрезвычайных ситуаций природного и техногенного характера.</w:t>
      </w:r>
      <w:proofErr w:type="gramEnd"/>
    </w:p>
    <w:p w:rsidR="00A8626E" w:rsidRDefault="00A8626E" w:rsidP="00A8626E">
      <w:pPr>
        <w:spacing w:after="120"/>
        <w:ind w:firstLine="709"/>
        <w:jc w:val="both"/>
        <w:rPr>
          <w:spacing w:val="-6"/>
        </w:rPr>
      </w:pPr>
      <w:r>
        <w:rPr>
          <w:spacing w:val="-6"/>
        </w:rPr>
        <w:t>2.5.</w:t>
      </w:r>
      <w:r w:rsidR="009C7549">
        <w:rPr>
          <w:spacing w:val="-6"/>
        </w:rPr>
        <w:t xml:space="preserve"> </w:t>
      </w:r>
      <w:r w:rsidRPr="00D94DB9">
        <w:rPr>
          <w:spacing w:val="-6"/>
        </w:rPr>
        <w:t xml:space="preserve">При проведении проверки член </w:t>
      </w:r>
      <w:r w:rsidR="009C7549">
        <w:rPr>
          <w:spacing w:val="-6"/>
        </w:rPr>
        <w:t>Ассоциации</w:t>
      </w:r>
      <w:r w:rsidRPr="00D94DB9">
        <w:rPr>
          <w:spacing w:val="-6"/>
        </w:rPr>
        <w:t xml:space="preserve"> вправе заявить отвод лицам, участвующим в проверке, если они не соответствуют требованиям, установленным настоящими Правилами. Отвод рассматривается </w:t>
      </w:r>
      <w:r w:rsidRPr="00D94DB9">
        <w:t xml:space="preserve">Генеральным директором </w:t>
      </w:r>
      <w:r w:rsidR="009C7549">
        <w:t>Ассоциации</w:t>
      </w:r>
      <w:r w:rsidRPr="00D94DB9">
        <w:t xml:space="preserve"> </w:t>
      </w:r>
      <w:r w:rsidRPr="00D94DB9">
        <w:rPr>
          <w:spacing w:val="-6"/>
        </w:rPr>
        <w:t xml:space="preserve">в течение двух рабочих дней. Если член </w:t>
      </w:r>
      <w:r w:rsidR="009C7549">
        <w:rPr>
          <w:spacing w:val="-6"/>
        </w:rPr>
        <w:t>Ассоциации</w:t>
      </w:r>
      <w:r w:rsidRPr="00D94DB9">
        <w:rPr>
          <w:spacing w:val="-6"/>
        </w:rPr>
        <w:t xml:space="preserve"> не удовлетворен результатом рассмотрения отвода </w:t>
      </w:r>
      <w:r w:rsidRPr="00D94DB9">
        <w:t xml:space="preserve">Генеральным директором </w:t>
      </w:r>
      <w:r w:rsidR="009C7549">
        <w:t>Ассоциации</w:t>
      </w:r>
      <w:r w:rsidRPr="00D94DB9">
        <w:rPr>
          <w:spacing w:val="-6"/>
        </w:rPr>
        <w:t xml:space="preserve">, то он вправе обратиться в Коллегиальный совет </w:t>
      </w:r>
      <w:r w:rsidR="009C7549">
        <w:t>Ассоциации</w:t>
      </w:r>
      <w:r w:rsidRPr="00D94DB9">
        <w:rPr>
          <w:spacing w:val="-6"/>
        </w:rPr>
        <w:t>.</w:t>
      </w:r>
    </w:p>
    <w:p w:rsidR="00A8626E" w:rsidRPr="008813AF" w:rsidRDefault="00A8626E" w:rsidP="00A8626E">
      <w:pPr>
        <w:suppressAutoHyphens w:val="0"/>
        <w:autoSpaceDE w:val="0"/>
        <w:autoSpaceDN w:val="0"/>
        <w:adjustRightInd w:val="0"/>
        <w:spacing w:after="120"/>
        <w:ind w:firstLine="709"/>
        <w:jc w:val="both"/>
        <w:rPr>
          <w:lang w:eastAsia="ru-RU"/>
        </w:rPr>
      </w:pPr>
      <w:r w:rsidRPr="008813AF">
        <w:t>2.6.</w:t>
      </w:r>
      <w:r w:rsidR="009C7549">
        <w:t xml:space="preserve"> Ассоциация</w:t>
      </w:r>
      <w:r w:rsidRPr="008813AF">
        <w:t xml:space="preserve">, а также работники </w:t>
      </w:r>
      <w:r w:rsidR="009C7549">
        <w:t>Ассоциации</w:t>
      </w:r>
      <w:r w:rsidRPr="008813AF">
        <w:t xml:space="preserve">, </w:t>
      </w:r>
      <w:r w:rsidRPr="008813AF">
        <w:rPr>
          <w:lang w:eastAsia="ru-RU"/>
        </w:rPr>
        <w:t xml:space="preserve">и должностные лица, принимающие участие в проведении проверки, отвечают за неразглашение и нераспространение сведений, полученных в ходе ее проведения, в соответствии с </w:t>
      </w:r>
      <w:r w:rsidRPr="008813AF">
        <w:t xml:space="preserve">требованиями законодательства Российской Федерации.  </w:t>
      </w:r>
    </w:p>
    <w:p w:rsidR="00A8626E" w:rsidRPr="00987755" w:rsidRDefault="00A8626E" w:rsidP="00A8626E">
      <w:pPr>
        <w:suppressAutoHyphens w:val="0"/>
        <w:autoSpaceDE w:val="0"/>
        <w:autoSpaceDN w:val="0"/>
        <w:adjustRightInd w:val="0"/>
        <w:spacing w:after="120"/>
        <w:ind w:firstLine="709"/>
        <w:jc w:val="both"/>
        <w:rPr>
          <w:bCs/>
          <w:lang w:eastAsia="ru-RU"/>
        </w:rPr>
      </w:pPr>
      <w:r w:rsidRPr="008813AF">
        <w:t>2.7.</w:t>
      </w:r>
      <w:r w:rsidR="009C7549">
        <w:t xml:space="preserve"> Ассоциация</w:t>
      </w:r>
      <w:r w:rsidRPr="008813AF">
        <w:rPr>
          <w:bCs/>
          <w:lang w:eastAsia="ru-RU"/>
        </w:rPr>
        <w:t xml:space="preserve"> несет перед своими членами в порядке, установленном </w:t>
      </w:r>
      <w:hyperlink r:id="rId7" w:history="1">
        <w:r w:rsidRPr="008813AF">
          <w:rPr>
            <w:bCs/>
            <w:lang w:eastAsia="ru-RU"/>
          </w:rPr>
          <w:t>законодательством</w:t>
        </w:r>
      </w:hyperlink>
      <w:r w:rsidRPr="008813AF">
        <w:rPr>
          <w:bCs/>
          <w:lang w:eastAsia="ru-RU"/>
        </w:rPr>
        <w:t xml:space="preserve"> Российской Федерации и уставом </w:t>
      </w:r>
      <w:r w:rsidR="009C7549">
        <w:rPr>
          <w:bCs/>
          <w:lang w:eastAsia="ru-RU"/>
        </w:rPr>
        <w:t>Ассоциации</w:t>
      </w:r>
      <w:r w:rsidRPr="008813AF">
        <w:rPr>
          <w:bCs/>
          <w:lang w:eastAsia="ru-RU"/>
        </w:rPr>
        <w:t xml:space="preserve">, ответственность за </w:t>
      </w:r>
      <w:r w:rsidRPr="008813AF">
        <w:rPr>
          <w:bCs/>
          <w:lang w:eastAsia="ru-RU"/>
        </w:rPr>
        <w:lastRenderedPageBreak/>
        <w:t xml:space="preserve">неправомерные действия работников </w:t>
      </w:r>
      <w:r w:rsidR="009C7549">
        <w:rPr>
          <w:bCs/>
          <w:lang w:eastAsia="ru-RU"/>
        </w:rPr>
        <w:t>Ассоциации</w:t>
      </w:r>
      <w:r w:rsidRPr="008813AF">
        <w:rPr>
          <w:bCs/>
          <w:lang w:eastAsia="ru-RU"/>
        </w:rPr>
        <w:t xml:space="preserve"> при осуществлении ими </w:t>
      </w:r>
      <w:proofErr w:type="gramStart"/>
      <w:r w:rsidRPr="008813AF">
        <w:rPr>
          <w:bCs/>
          <w:lang w:eastAsia="ru-RU"/>
        </w:rPr>
        <w:t>контроля за</w:t>
      </w:r>
      <w:proofErr w:type="gramEnd"/>
      <w:r w:rsidRPr="008813AF">
        <w:rPr>
          <w:bCs/>
          <w:lang w:eastAsia="ru-RU"/>
        </w:rPr>
        <w:t xml:space="preserve"> деятельностью членов </w:t>
      </w:r>
      <w:r w:rsidR="009C7549">
        <w:rPr>
          <w:bCs/>
          <w:lang w:eastAsia="ru-RU"/>
        </w:rPr>
        <w:t>Ассоциации</w:t>
      </w:r>
      <w:r w:rsidRPr="008813AF">
        <w:rPr>
          <w:bCs/>
          <w:lang w:eastAsia="ru-RU"/>
        </w:rPr>
        <w:t>.</w:t>
      </w:r>
    </w:p>
    <w:p w:rsidR="00A8626E" w:rsidRDefault="00A8626E" w:rsidP="00A8626E">
      <w:pPr>
        <w:jc w:val="center"/>
        <w:rPr>
          <w:b/>
          <w:spacing w:val="-6"/>
        </w:rPr>
      </w:pPr>
    </w:p>
    <w:p w:rsidR="00A8626E" w:rsidRPr="0020474F" w:rsidRDefault="00A8626E" w:rsidP="00A8626E">
      <w:pPr>
        <w:jc w:val="center"/>
        <w:rPr>
          <w:b/>
          <w:spacing w:val="-6"/>
        </w:rPr>
      </w:pPr>
      <w:r w:rsidRPr="0020474F">
        <w:rPr>
          <w:b/>
          <w:spacing w:val="-6"/>
        </w:rPr>
        <w:t xml:space="preserve">3. ЗАПРОС СВЕДЕНИЙ И ДОКУМЕНТОВ У ЧЛЕНА </w:t>
      </w:r>
      <w:r w:rsidR="009C7549">
        <w:rPr>
          <w:b/>
          <w:spacing w:val="-6"/>
        </w:rPr>
        <w:t>АССОЦИАЦИИ</w:t>
      </w:r>
    </w:p>
    <w:p w:rsidR="00A8626E" w:rsidRPr="00D94DB9" w:rsidRDefault="00A8626E" w:rsidP="00A8626E">
      <w:pPr>
        <w:ind w:firstLine="709"/>
        <w:jc w:val="both"/>
        <w:rPr>
          <w:b/>
          <w:spacing w:val="-6"/>
        </w:rPr>
      </w:pPr>
    </w:p>
    <w:p w:rsidR="00A8626E" w:rsidRDefault="00A8626E" w:rsidP="00A8626E">
      <w:pPr>
        <w:spacing w:after="120"/>
        <w:ind w:firstLine="709"/>
        <w:jc w:val="both"/>
        <w:rPr>
          <w:spacing w:val="-6"/>
        </w:rPr>
      </w:pPr>
      <w:r w:rsidRPr="00D94DB9">
        <w:rPr>
          <w:spacing w:val="-6"/>
        </w:rPr>
        <w:t>3.1.</w:t>
      </w:r>
      <w:r w:rsidR="009C7549">
        <w:rPr>
          <w:spacing w:val="-6"/>
        </w:rPr>
        <w:t xml:space="preserve"> </w:t>
      </w:r>
      <w:r>
        <w:rPr>
          <w:spacing w:val="-6"/>
        </w:rPr>
        <w:t xml:space="preserve">Исполнительный орган </w:t>
      </w:r>
      <w:r w:rsidR="009C7549">
        <w:rPr>
          <w:spacing w:val="-6"/>
        </w:rPr>
        <w:t xml:space="preserve">Ассоциации </w:t>
      </w:r>
      <w:r w:rsidRPr="00D94DB9">
        <w:rPr>
          <w:spacing w:val="-6"/>
        </w:rPr>
        <w:t xml:space="preserve">вправе направить </w:t>
      </w:r>
      <w:r>
        <w:rPr>
          <w:spacing w:val="-6"/>
        </w:rPr>
        <w:t>запрос (П</w:t>
      </w:r>
      <w:r w:rsidRPr="00D94DB9">
        <w:rPr>
          <w:spacing w:val="-6"/>
        </w:rPr>
        <w:t xml:space="preserve">риложение 1) о предоставлении в срок, установленный настоящими Правилами,  членом </w:t>
      </w:r>
      <w:r w:rsidR="009C7549">
        <w:rPr>
          <w:spacing w:val="-6"/>
        </w:rPr>
        <w:t>Ассоциации</w:t>
      </w:r>
      <w:r w:rsidRPr="00D94DB9">
        <w:rPr>
          <w:spacing w:val="-6"/>
        </w:rPr>
        <w:t xml:space="preserve"> сведений и документов, подтверждающих выполнение контролируемых требований.</w:t>
      </w:r>
    </w:p>
    <w:p w:rsidR="00A8626E" w:rsidRPr="00D94DB9" w:rsidRDefault="00A8626E" w:rsidP="00A8626E">
      <w:pPr>
        <w:spacing w:after="120"/>
        <w:ind w:firstLine="709"/>
        <w:jc w:val="both"/>
        <w:rPr>
          <w:spacing w:val="-6"/>
        </w:rPr>
      </w:pPr>
      <w:r>
        <w:rPr>
          <w:spacing w:val="-6"/>
        </w:rPr>
        <w:t>3.2.</w:t>
      </w:r>
      <w:r w:rsidR="009C7549">
        <w:rPr>
          <w:spacing w:val="-6"/>
        </w:rPr>
        <w:t xml:space="preserve"> </w:t>
      </w:r>
      <w:r w:rsidRPr="00D94DB9">
        <w:rPr>
          <w:spacing w:val="-6"/>
        </w:rPr>
        <w:t xml:space="preserve">Член </w:t>
      </w:r>
      <w:r w:rsidR="009C7549">
        <w:rPr>
          <w:spacing w:val="-6"/>
        </w:rPr>
        <w:t>Ассоциации</w:t>
      </w:r>
      <w:r w:rsidRPr="00D94DB9">
        <w:rPr>
          <w:spacing w:val="-6"/>
        </w:rPr>
        <w:t xml:space="preserve"> обязан в течение </w:t>
      </w:r>
      <w:r>
        <w:rPr>
          <w:spacing w:val="-6"/>
        </w:rPr>
        <w:t>7 (се</w:t>
      </w:r>
      <w:r w:rsidRPr="00D94DB9">
        <w:rPr>
          <w:spacing w:val="-6"/>
        </w:rPr>
        <w:t>ми</w:t>
      </w:r>
      <w:r>
        <w:rPr>
          <w:spacing w:val="-6"/>
        </w:rPr>
        <w:t>)</w:t>
      </w:r>
      <w:r w:rsidRPr="00D94DB9">
        <w:rPr>
          <w:spacing w:val="-6"/>
        </w:rPr>
        <w:t xml:space="preserve"> рабочих дней предоставить </w:t>
      </w:r>
      <w:r w:rsidR="009C7549">
        <w:rPr>
          <w:spacing w:val="-6"/>
        </w:rPr>
        <w:t>Ассоциации</w:t>
      </w:r>
      <w:r>
        <w:rPr>
          <w:spacing w:val="-6"/>
        </w:rPr>
        <w:t xml:space="preserve"> </w:t>
      </w:r>
      <w:r w:rsidRPr="00D94DB9">
        <w:rPr>
          <w:spacing w:val="-6"/>
        </w:rPr>
        <w:t xml:space="preserve">запрашиваемые сведения и документы, либо представить мотивированный отказ от предоставления сведений. </w:t>
      </w:r>
    </w:p>
    <w:p w:rsidR="00A8626E" w:rsidRPr="00D94DB9" w:rsidRDefault="00A8626E" w:rsidP="00A8626E">
      <w:pPr>
        <w:spacing w:after="120"/>
        <w:ind w:firstLine="709"/>
        <w:jc w:val="both"/>
        <w:rPr>
          <w:spacing w:val="-6"/>
        </w:rPr>
      </w:pPr>
      <w:r>
        <w:rPr>
          <w:spacing w:val="-6"/>
        </w:rPr>
        <w:t>3.3.</w:t>
      </w:r>
      <w:r w:rsidR="009C7549">
        <w:rPr>
          <w:spacing w:val="-6"/>
        </w:rPr>
        <w:t xml:space="preserve"> </w:t>
      </w:r>
      <w:r>
        <w:rPr>
          <w:spacing w:val="-6"/>
        </w:rPr>
        <w:t>Основаниями о</w:t>
      </w:r>
      <w:r w:rsidRPr="00D94DB9">
        <w:rPr>
          <w:spacing w:val="-6"/>
        </w:rPr>
        <w:t>тказ</w:t>
      </w:r>
      <w:r>
        <w:rPr>
          <w:spacing w:val="-6"/>
        </w:rPr>
        <w:t xml:space="preserve">а члена </w:t>
      </w:r>
      <w:r w:rsidR="009C7549">
        <w:rPr>
          <w:spacing w:val="-6"/>
        </w:rPr>
        <w:t>Ассоциации</w:t>
      </w:r>
      <w:r w:rsidRPr="00D94DB9">
        <w:rPr>
          <w:spacing w:val="-6"/>
        </w:rPr>
        <w:t xml:space="preserve"> </w:t>
      </w:r>
      <w:r>
        <w:rPr>
          <w:spacing w:val="-6"/>
        </w:rPr>
        <w:t>в предоставлении</w:t>
      </w:r>
      <w:r w:rsidRPr="00D94DB9">
        <w:rPr>
          <w:spacing w:val="-6"/>
        </w:rPr>
        <w:t xml:space="preserve"> сведений </w:t>
      </w:r>
      <w:r>
        <w:rPr>
          <w:spacing w:val="-6"/>
        </w:rPr>
        <w:t>могут быть следующие причины:</w:t>
      </w:r>
    </w:p>
    <w:p w:rsidR="00A8626E" w:rsidRDefault="00A8626E" w:rsidP="00A8626E">
      <w:pPr>
        <w:spacing w:after="120"/>
        <w:ind w:firstLine="709"/>
        <w:jc w:val="both"/>
        <w:rPr>
          <w:spacing w:val="-6"/>
        </w:rPr>
      </w:pPr>
      <w:r w:rsidRPr="00D94DB9">
        <w:rPr>
          <w:spacing w:val="-6"/>
        </w:rPr>
        <w:t>запрашиваемые сведения не относятся к предмету контроля;</w:t>
      </w:r>
    </w:p>
    <w:p w:rsidR="00A8626E" w:rsidRPr="00D94DB9" w:rsidRDefault="00A8626E" w:rsidP="00A8626E">
      <w:pPr>
        <w:spacing w:after="120"/>
        <w:ind w:firstLine="709"/>
        <w:jc w:val="both"/>
        <w:rPr>
          <w:spacing w:val="-6"/>
        </w:rPr>
      </w:pPr>
      <w:r w:rsidRPr="00D94DB9">
        <w:rPr>
          <w:spacing w:val="-6"/>
        </w:rPr>
        <w:t>запрашива</w:t>
      </w:r>
      <w:r>
        <w:rPr>
          <w:spacing w:val="-6"/>
        </w:rPr>
        <w:t>емые сведения невозможно предоставить</w:t>
      </w:r>
      <w:r w:rsidRPr="00D94DB9">
        <w:rPr>
          <w:spacing w:val="-6"/>
        </w:rPr>
        <w:t xml:space="preserve"> в течение семи рабочих дней (в этом случае необходимо указать срок, в течение которого будут предоставлены запрашиваемые сведения).</w:t>
      </w:r>
    </w:p>
    <w:p w:rsidR="00A8626E" w:rsidRPr="00D94DB9" w:rsidRDefault="00A8626E" w:rsidP="00A8626E">
      <w:pPr>
        <w:spacing w:after="120"/>
        <w:ind w:firstLine="709"/>
        <w:jc w:val="both"/>
      </w:pPr>
      <w:r>
        <w:t>3.4.</w:t>
      </w:r>
      <w:r w:rsidR="009C7549">
        <w:t xml:space="preserve"> </w:t>
      </w:r>
      <w:r w:rsidRPr="00D94DB9">
        <w:t xml:space="preserve">Указанные в запросе документы представляются в виде копий, заверенных печатью и подписью уполномоченного лица члена </w:t>
      </w:r>
      <w:r w:rsidR="009C7549">
        <w:t>Ассоциации</w:t>
      </w:r>
      <w:r w:rsidRPr="00D94DB9">
        <w:t>.</w:t>
      </w:r>
    </w:p>
    <w:p w:rsidR="00A8626E" w:rsidRPr="00D94DB9" w:rsidRDefault="00A8626E" w:rsidP="00A8626E">
      <w:pPr>
        <w:spacing w:after="120"/>
        <w:ind w:firstLine="709"/>
        <w:jc w:val="both"/>
      </w:pPr>
      <w:r>
        <w:t>3.3.</w:t>
      </w:r>
      <w:r w:rsidR="009C7549">
        <w:t xml:space="preserve"> </w:t>
      </w:r>
      <w:r w:rsidRPr="00D94DB9">
        <w:t xml:space="preserve">Не допускается требовать нотариального удостоверения копий документов, представляемых в </w:t>
      </w:r>
      <w:r w:rsidR="009C7549">
        <w:t>Ассоциацию</w:t>
      </w:r>
      <w:r w:rsidRPr="00D94DB9">
        <w:t>, если иное не предусмотрено законодательством Российской Федерации.</w:t>
      </w:r>
    </w:p>
    <w:p w:rsidR="00A8626E" w:rsidRPr="00D94DB9" w:rsidRDefault="00A8626E" w:rsidP="00A8626E">
      <w:pPr>
        <w:spacing w:after="120"/>
        <w:ind w:firstLine="709"/>
        <w:jc w:val="both"/>
      </w:pPr>
      <w:r>
        <w:t>3.4.</w:t>
      </w:r>
      <w:r w:rsidR="009C7549">
        <w:t xml:space="preserve"> </w:t>
      </w:r>
      <w:r w:rsidRPr="00D94DB9">
        <w:t>В случае</w:t>
      </w:r>
      <w:proofErr w:type="gramStart"/>
      <w:r w:rsidRPr="00D94DB9">
        <w:t>,</w:t>
      </w:r>
      <w:proofErr w:type="gramEnd"/>
      <w:r w:rsidRPr="00D94DB9">
        <w:t xml:space="preserve"> если в ходе проверки выявлены ошибки и (или) противоречия в представленных членом </w:t>
      </w:r>
      <w:r w:rsidR="009C7549">
        <w:t>Ассоциации</w:t>
      </w:r>
      <w:r w:rsidRPr="00D94DB9">
        <w:t xml:space="preserve">  документах</w:t>
      </w:r>
      <w:r w:rsidR="009C7549">
        <w:t>,</w:t>
      </w:r>
      <w:r w:rsidRPr="00D94DB9">
        <w:t xml:space="preserve"> либо несоответствие сведений, содержащихся в этих документах, сведениям, содержащимся в имеющихся у </w:t>
      </w:r>
      <w:r w:rsidR="009C7549">
        <w:t>Ассоциации</w:t>
      </w:r>
      <w:r w:rsidRPr="00D94DB9">
        <w:t xml:space="preserve"> документах и (или) полученным в ходе осуществления проверки, информация об этом направляется члену </w:t>
      </w:r>
      <w:r w:rsidR="009C7549">
        <w:t>Ассоциации</w:t>
      </w:r>
      <w:r w:rsidRPr="00D94DB9">
        <w:t xml:space="preserve"> с требованием представить в течение семи рабочих дней необходимые пояснения в письменной форме. </w:t>
      </w:r>
    </w:p>
    <w:p w:rsidR="00A8626E" w:rsidRDefault="00A8626E" w:rsidP="00A8626E">
      <w:pPr>
        <w:jc w:val="center"/>
        <w:rPr>
          <w:b/>
          <w:highlight w:val="yellow"/>
        </w:rPr>
      </w:pPr>
      <w:r>
        <w:rPr>
          <w:b/>
          <w:highlight w:val="yellow"/>
        </w:rPr>
        <w:t xml:space="preserve"> </w:t>
      </w:r>
    </w:p>
    <w:p w:rsidR="00A8626E" w:rsidRPr="0020474F" w:rsidRDefault="00A8626E" w:rsidP="00A8626E">
      <w:pPr>
        <w:jc w:val="center"/>
        <w:rPr>
          <w:b/>
        </w:rPr>
      </w:pPr>
      <w:r w:rsidRPr="0020474F">
        <w:rPr>
          <w:b/>
        </w:rPr>
        <w:t xml:space="preserve">4. ПРОВЕРКА ПРИ ПРИЕМЕ В ЧЛЕНЫ </w:t>
      </w:r>
      <w:r w:rsidR="009C7549">
        <w:rPr>
          <w:b/>
        </w:rPr>
        <w:t>АССОЦИАЦИИ</w:t>
      </w:r>
    </w:p>
    <w:p w:rsidR="00A8626E" w:rsidRPr="0020474F" w:rsidRDefault="00A8626E" w:rsidP="00A8626E">
      <w:pPr>
        <w:jc w:val="center"/>
        <w:rPr>
          <w:b/>
        </w:rPr>
      </w:pPr>
      <w:r w:rsidRPr="0020474F">
        <w:rPr>
          <w:b/>
        </w:rPr>
        <w:t>И ПРИ ВНЕСЕНИИ ИЗМЕНЕНИЙВ СВИДЕТЕЛЬСТВО О ДОПУСКЕ</w:t>
      </w:r>
    </w:p>
    <w:p w:rsidR="00A8626E" w:rsidRPr="008813AF" w:rsidRDefault="00A8626E" w:rsidP="00A8626E">
      <w:pPr>
        <w:widowControl w:val="0"/>
        <w:autoSpaceDE w:val="0"/>
        <w:autoSpaceDN w:val="0"/>
        <w:adjustRightInd w:val="0"/>
        <w:spacing w:line="163" w:lineRule="exact"/>
      </w:pPr>
    </w:p>
    <w:p w:rsidR="00A8626E" w:rsidRPr="008813AF" w:rsidRDefault="00A8626E" w:rsidP="00A8626E">
      <w:pPr>
        <w:widowControl w:val="0"/>
        <w:tabs>
          <w:tab w:val="num" w:pos="424"/>
        </w:tabs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r>
        <w:t xml:space="preserve">4.1. </w:t>
      </w:r>
      <w:proofErr w:type="gramStart"/>
      <w:r w:rsidRPr="008813AF">
        <w:t xml:space="preserve">При приеме в члены </w:t>
      </w:r>
      <w:r w:rsidR="009C7549">
        <w:t>Ассоциации</w:t>
      </w:r>
      <w:r w:rsidRPr="008813AF">
        <w:t xml:space="preserve"> проверка на соответствие условиям ч</w:t>
      </w:r>
      <w:r>
        <w:t>ленства и требованиям к выдаче с</w:t>
      </w:r>
      <w:r w:rsidRPr="008813AF">
        <w:t xml:space="preserve">видетельства о допуске, в целях принятия решения о приеме заявителя в члены </w:t>
      </w:r>
      <w:r w:rsidR="009C7549">
        <w:t>Ассоциации</w:t>
      </w:r>
      <w:r w:rsidRPr="008813AF">
        <w:t xml:space="preserve"> и выдаче ему </w:t>
      </w:r>
      <w:r>
        <w:t>с</w:t>
      </w:r>
      <w:r w:rsidRPr="008813AF">
        <w:t xml:space="preserve">видетельства о допуске или внесения изменений в него осуществляется специализированным органом, осуществляющим контроль за деятельностью членов </w:t>
      </w:r>
      <w:r w:rsidR="00D60459">
        <w:t>Ассоциации</w:t>
      </w:r>
      <w:r w:rsidRPr="008813AF">
        <w:t xml:space="preserve"> в части соблюдения ими требований к выдаче свидетельств о до</w:t>
      </w:r>
      <w:r w:rsidR="00D60459">
        <w:t>пуске, требований стандартов</w:t>
      </w:r>
      <w:r w:rsidRPr="008813AF">
        <w:t>, правил</w:t>
      </w:r>
      <w:proofErr w:type="gramEnd"/>
      <w:r w:rsidRPr="008813AF">
        <w:t xml:space="preserve"> саморегулирования </w:t>
      </w:r>
      <w:r w:rsidR="00D60459">
        <w:t>Ассоциации</w:t>
      </w:r>
      <w:r w:rsidRPr="008813AF">
        <w:t xml:space="preserve"> и требований технических регламентов (далее – Контрольная комиссия).  </w:t>
      </w:r>
    </w:p>
    <w:p w:rsidR="00A8626E" w:rsidRPr="008813AF" w:rsidRDefault="00A8626E" w:rsidP="00A8626E">
      <w:pPr>
        <w:widowControl w:val="0"/>
        <w:tabs>
          <w:tab w:val="num" w:pos="424"/>
        </w:tabs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r w:rsidRPr="008813AF">
        <w:t>4.2.</w:t>
      </w:r>
      <w:r w:rsidR="00D60459">
        <w:t xml:space="preserve"> </w:t>
      </w:r>
      <w:r w:rsidRPr="008813AF">
        <w:t>Решение о проверке при прием</w:t>
      </w:r>
      <w:r>
        <w:t xml:space="preserve">е в члены </w:t>
      </w:r>
      <w:r w:rsidR="00D60459">
        <w:t>Ассоциации</w:t>
      </w:r>
      <w:r>
        <w:t xml:space="preserve"> и выдаче с</w:t>
      </w:r>
      <w:r w:rsidRPr="008813AF">
        <w:t xml:space="preserve">видетельства о допуске или внесении изменений в него принимается Генеральным директором </w:t>
      </w:r>
      <w:r w:rsidR="00D60459">
        <w:t>Ассоциации</w:t>
      </w:r>
      <w:r w:rsidRPr="008813AF">
        <w:t>. В этом случае сроки проведения проверки должны обеспечить соблюдение тридцатидневного срока рассмотрения соответствующего заявления о вы</w:t>
      </w:r>
      <w:r>
        <w:t>даче с</w:t>
      </w:r>
      <w:r w:rsidRPr="008813AF">
        <w:t xml:space="preserve">видетельства о допуске, внесения в него изменений. </w:t>
      </w:r>
    </w:p>
    <w:p w:rsidR="00A8626E" w:rsidRPr="008813AF" w:rsidRDefault="00A8626E" w:rsidP="00A8626E">
      <w:pPr>
        <w:widowControl w:val="0"/>
        <w:tabs>
          <w:tab w:val="num" w:pos="424"/>
        </w:tabs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r w:rsidRPr="008813AF">
        <w:t>4.3.</w:t>
      </w:r>
      <w:r w:rsidR="00D60459">
        <w:t xml:space="preserve"> </w:t>
      </w:r>
      <w:r w:rsidRPr="008813AF">
        <w:t>Проверку проводит Контрольная комиссия, которая по результатам проведенной проверки составляет:</w:t>
      </w:r>
    </w:p>
    <w:p w:rsidR="00A8626E" w:rsidRPr="008813AF" w:rsidRDefault="00A8626E" w:rsidP="00A8626E">
      <w:pPr>
        <w:widowControl w:val="0"/>
        <w:tabs>
          <w:tab w:val="num" w:pos="424"/>
        </w:tabs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proofErr w:type="gramStart"/>
      <w:r>
        <w:t>акт проверки (П</w:t>
      </w:r>
      <w:r w:rsidRPr="008813AF">
        <w:t xml:space="preserve">риложение 5) о соответствии </w:t>
      </w:r>
      <w:r>
        <w:t xml:space="preserve">заявителя </w:t>
      </w:r>
      <w:r w:rsidRPr="008813AF">
        <w:t xml:space="preserve">требованиям к приему в члены </w:t>
      </w:r>
      <w:r w:rsidR="00D60459">
        <w:t>Ассоциации</w:t>
      </w:r>
      <w:r w:rsidRPr="008813AF">
        <w:t xml:space="preserve"> </w:t>
      </w:r>
      <w:r>
        <w:t>и выдаче с</w:t>
      </w:r>
      <w:r w:rsidRPr="008813AF">
        <w:t>видетельства о допуске либо об от</w:t>
      </w:r>
      <w:r>
        <w:t xml:space="preserve">казе в приеме в члены и выдаче </w:t>
      </w:r>
      <w:r>
        <w:lastRenderedPageBreak/>
        <w:t>с</w:t>
      </w:r>
      <w:r w:rsidRPr="008813AF">
        <w:t>видетельства о допуске, к вн</w:t>
      </w:r>
      <w:r>
        <w:t>есению изменений в с</w:t>
      </w:r>
      <w:r w:rsidRPr="008813AF">
        <w:t xml:space="preserve">видетельство о допуске или об отказе во </w:t>
      </w:r>
      <w:r>
        <w:t>внесении указанных изменений в с</w:t>
      </w:r>
      <w:r w:rsidRPr="008813AF">
        <w:t>видетельство о допуске,  в течение не более чем 20 (двадцать) дней с момента приема заявления</w:t>
      </w:r>
      <w:proofErr w:type="gramEnd"/>
      <w:r w:rsidRPr="008813AF">
        <w:t xml:space="preserve"> на вступление в </w:t>
      </w:r>
      <w:r w:rsidR="00D60459">
        <w:t>Ассоциацию</w:t>
      </w:r>
      <w:r w:rsidRPr="008813AF">
        <w:t>;</w:t>
      </w:r>
    </w:p>
    <w:p w:rsidR="00A8626E" w:rsidRPr="008813AF" w:rsidRDefault="00A8626E" w:rsidP="00A8626E">
      <w:pPr>
        <w:widowControl w:val="0"/>
        <w:tabs>
          <w:tab w:val="num" w:pos="424"/>
        </w:tabs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proofErr w:type="gramStart"/>
      <w:r w:rsidRPr="008813AF">
        <w:t>рекомендацию постоянно действующему колл</w:t>
      </w:r>
      <w:r w:rsidR="00D60459">
        <w:t>егиальному органу управления Ассоциации (далее - Коллегиальный совет</w:t>
      </w:r>
      <w:r w:rsidRPr="008813AF">
        <w:t xml:space="preserve">)  о приеме в члены  </w:t>
      </w:r>
      <w:r w:rsidR="00D60459">
        <w:t>Ассоциации</w:t>
      </w:r>
      <w:r w:rsidRPr="008813AF">
        <w:t xml:space="preserve"> и </w:t>
      </w:r>
      <w:r>
        <w:t>выдаче кандидату с</w:t>
      </w:r>
      <w:r w:rsidRPr="008813AF">
        <w:t>видетельства о допуске либо об от</w:t>
      </w:r>
      <w:r>
        <w:t>казе в приеме в члены и выдаче с</w:t>
      </w:r>
      <w:r w:rsidRPr="008813AF">
        <w:t>видетельства о допуске, о внесении</w:t>
      </w:r>
      <w:r>
        <w:t xml:space="preserve"> изменений в с</w:t>
      </w:r>
      <w:r w:rsidRPr="008813AF">
        <w:t>видетельство о допуске или об отказе во внесении указанных изме</w:t>
      </w:r>
      <w:r>
        <w:t>нений в с</w:t>
      </w:r>
      <w:r w:rsidRPr="008813AF">
        <w:t>видетельство о допуске, с указанием причин такого отказа.</w:t>
      </w:r>
      <w:proofErr w:type="gramEnd"/>
      <w:r w:rsidRPr="008813AF">
        <w:t xml:space="preserve"> Рекомендация Контрольной комиссии в форме протокола его заседания передается в Коллегиальный совет  для принятия соответствующего решения. </w:t>
      </w:r>
    </w:p>
    <w:p w:rsidR="00A8626E" w:rsidRPr="008813AF" w:rsidRDefault="00A8626E" w:rsidP="00A8626E">
      <w:pPr>
        <w:widowControl w:val="0"/>
        <w:tabs>
          <w:tab w:val="num" w:pos="424"/>
        </w:tabs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r w:rsidRPr="008813AF">
        <w:t xml:space="preserve">4.4. </w:t>
      </w:r>
      <w:proofErr w:type="gramStart"/>
      <w:r w:rsidRPr="008813AF">
        <w:t>Коллегиальный совет должен принять реш</w:t>
      </w:r>
      <w:r>
        <w:t>ение о приеме в члены и выдаче с</w:t>
      </w:r>
      <w:r w:rsidRPr="008813AF">
        <w:t>видетельства о допус</w:t>
      </w:r>
      <w:r>
        <w:t xml:space="preserve">ке </w:t>
      </w:r>
      <w:r w:rsidRPr="008813AF">
        <w:t>или внесении изменений в свидетельство о допуске либо об от</w:t>
      </w:r>
      <w:r>
        <w:t>казе в приеме в члены и выдаче с</w:t>
      </w:r>
      <w:r w:rsidRPr="008813AF">
        <w:t>видетельства о допуске  или внесении изменений в свидетельство о допуске не более чем в течение 30 (тридцати) дней с момента приема заявления на вступле</w:t>
      </w:r>
      <w:r>
        <w:t xml:space="preserve">ние в </w:t>
      </w:r>
      <w:r w:rsidR="00D60459">
        <w:t>Ассоциацию</w:t>
      </w:r>
      <w:r>
        <w:t xml:space="preserve"> и выдачу с</w:t>
      </w:r>
      <w:r w:rsidRPr="008813AF">
        <w:t>видетельства о</w:t>
      </w:r>
      <w:proofErr w:type="gramEnd"/>
      <w:r w:rsidRPr="008813AF">
        <w:t xml:space="preserve"> </w:t>
      </w:r>
      <w:proofErr w:type="gramStart"/>
      <w:r w:rsidRPr="008813AF">
        <w:t>допуске</w:t>
      </w:r>
      <w:proofErr w:type="gramEnd"/>
      <w:r w:rsidRPr="008813AF">
        <w:t xml:space="preserve"> или за</w:t>
      </w:r>
      <w:r>
        <w:t>явления о внесении изменений в с</w:t>
      </w:r>
      <w:r w:rsidRPr="008813AF">
        <w:t xml:space="preserve">видетельство о допуске. </w:t>
      </w:r>
    </w:p>
    <w:p w:rsidR="00A8626E" w:rsidRPr="008813AF" w:rsidRDefault="00A8626E" w:rsidP="00A8626E">
      <w:pPr>
        <w:widowControl w:val="0"/>
        <w:tabs>
          <w:tab w:val="num" w:pos="424"/>
        </w:tabs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r w:rsidRPr="008813AF">
        <w:t xml:space="preserve">4.5. В случае если член </w:t>
      </w:r>
      <w:r w:rsidR="00D60459">
        <w:t>Ассоциации</w:t>
      </w:r>
      <w:r w:rsidRPr="008813AF">
        <w:t xml:space="preserve"> намеревается получить свидетельство о допуске к ины</w:t>
      </w:r>
      <w:r>
        <w:t>м видам работ, не включенным в с</w:t>
      </w:r>
      <w:r w:rsidRPr="008813AF">
        <w:t xml:space="preserve">видетельство о допуске, то к такому заявлению должны быть приложены документы, подтверждающие соблюдение установленных требований к выдаче свидетельств о допуске к указанным работам.  </w:t>
      </w:r>
    </w:p>
    <w:p w:rsidR="00A8626E" w:rsidRDefault="00A8626E" w:rsidP="00A8626E">
      <w:pPr>
        <w:jc w:val="both"/>
        <w:rPr>
          <w:b/>
        </w:rPr>
      </w:pPr>
    </w:p>
    <w:p w:rsidR="00A8626E" w:rsidRPr="00987755" w:rsidRDefault="00A8626E" w:rsidP="00A8626E">
      <w:pPr>
        <w:jc w:val="center"/>
        <w:rPr>
          <w:b/>
        </w:rPr>
      </w:pPr>
      <w:r w:rsidRPr="00987755">
        <w:rPr>
          <w:b/>
        </w:rPr>
        <w:t>5. ПЛАНОВАЯ ПРОВЕРКА</w:t>
      </w:r>
    </w:p>
    <w:p w:rsidR="00A8626E" w:rsidRPr="00D94DB9" w:rsidRDefault="00A8626E" w:rsidP="00A8626E">
      <w:pPr>
        <w:ind w:firstLine="709"/>
        <w:jc w:val="both"/>
        <w:rPr>
          <w:b/>
        </w:rPr>
      </w:pPr>
    </w:p>
    <w:p w:rsidR="00A8626E" w:rsidRPr="00913F79" w:rsidRDefault="00A8626E" w:rsidP="00A8626E">
      <w:pPr>
        <w:spacing w:after="120"/>
        <w:ind w:firstLine="709"/>
        <w:jc w:val="both"/>
      </w:pPr>
      <w:r w:rsidRPr="00913F79">
        <w:t>5.1.</w:t>
      </w:r>
      <w:r w:rsidR="00D60459">
        <w:t xml:space="preserve"> </w:t>
      </w:r>
      <w:r w:rsidRPr="00913F79">
        <w:t xml:space="preserve">Плановые проверки соблюдения требований к выдаче свидетельств о допуске,  требований стандартов и правил саморегулирования </w:t>
      </w:r>
      <w:r w:rsidR="00D60459">
        <w:t xml:space="preserve">Ассоциации </w:t>
      </w:r>
      <w:r w:rsidRPr="00913F79">
        <w:t>проводятся в соответствии с  законодательством Российской Федерации.</w:t>
      </w:r>
    </w:p>
    <w:p w:rsidR="00A8626E" w:rsidRDefault="00A8626E" w:rsidP="00A8626E">
      <w:pPr>
        <w:spacing w:after="120"/>
        <w:ind w:firstLine="709"/>
        <w:jc w:val="both"/>
      </w:pPr>
      <w:r>
        <w:t>5.2.</w:t>
      </w:r>
      <w:r w:rsidR="00D60459">
        <w:t xml:space="preserve"> </w:t>
      </w:r>
      <w:r w:rsidRPr="00913F79">
        <w:t xml:space="preserve">Плановые проверки соблюдения требований стандартов и правил саморегулирования </w:t>
      </w:r>
      <w:r w:rsidR="00D60459">
        <w:t xml:space="preserve">Ассоциации </w:t>
      </w:r>
      <w:r w:rsidRPr="00913F79">
        <w:t>проводятся не реже одного раза в три года, но не чаще одного раза в год.</w:t>
      </w:r>
    </w:p>
    <w:p w:rsidR="00A8626E" w:rsidRPr="00763F75" w:rsidRDefault="00A8626E" w:rsidP="00A8626E">
      <w:pPr>
        <w:spacing w:after="120"/>
        <w:ind w:firstLine="709"/>
        <w:jc w:val="both"/>
        <w:rPr>
          <w:spacing w:val="-6"/>
        </w:rPr>
      </w:pPr>
      <w:r>
        <w:rPr>
          <w:spacing w:val="-6"/>
        </w:rPr>
        <w:t>5</w:t>
      </w:r>
      <w:r w:rsidRPr="00763F75">
        <w:rPr>
          <w:spacing w:val="-6"/>
        </w:rPr>
        <w:t>.</w:t>
      </w:r>
      <w:r>
        <w:rPr>
          <w:spacing w:val="-6"/>
        </w:rPr>
        <w:t>3</w:t>
      </w:r>
      <w:r w:rsidRPr="00763F75">
        <w:rPr>
          <w:spacing w:val="-6"/>
        </w:rPr>
        <w:t>.</w:t>
      </w:r>
      <w:r w:rsidR="00D60459">
        <w:rPr>
          <w:spacing w:val="-6"/>
        </w:rPr>
        <w:t xml:space="preserve"> </w:t>
      </w:r>
      <w:r w:rsidRPr="00763F75">
        <w:rPr>
          <w:spacing w:val="-6"/>
        </w:rPr>
        <w:t xml:space="preserve">Коллегиальный совет утверждает План проверок членов </w:t>
      </w:r>
      <w:r w:rsidR="00D60459">
        <w:rPr>
          <w:spacing w:val="-6"/>
        </w:rPr>
        <w:t>Ассоциации</w:t>
      </w:r>
      <w:r w:rsidRPr="00763F75">
        <w:rPr>
          <w:spacing w:val="-6"/>
        </w:rPr>
        <w:t xml:space="preserve"> </w:t>
      </w:r>
      <w:r>
        <w:rPr>
          <w:spacing w:val="-6"/>
        </w:rPr>
        <w:t>(П</w:t>
      </w:r>
      <w:r w:rsidRPr="00763F75">
        <w:rPr>
          <w:spacing w:val="-6"/>
        </w:rPr>
        <w:t>риложение 2), а также принимает решение о внесении в него изменений.</w:t>
      </w:r>
    </w:p>
    <w:p w:rsidR="00A8626E" w:rsidRPr="00763F75" w:rsidRDefault="00A8626E" w:rsidP="00A8626E">
      <w:pPr>
        <w:spacing w:after="120"/>
        <w:ind w:firstLine="709"/>
        <w:jc w:val="both"/>
        <w:rPr>
          <w:spacing w:val="-6"/>
        </w:rPr>
      </w:pPr>
      <w:r w:rsidRPr="00763F75">
        <w:rPr>
          <w:spacing w:val="-6"/>
        </w:rPr>
        <w:t xml:space="preserve"> План проверок членов</w:t>
      </w:r>
      <w:r w:rsidRPr="00763F75">
        <w:t xml:space="preserve"> </w:t>
      </w:r>
      <w:r w:rsidR="00D60459">
        <w:t>Ассоциации</w:t>
      </w:r>
      <w:r w:rsidRPr="00763F75">
        <w:rPr>
          <w:spacing w:val="-6"/>
        </w:rPr>
        <w:t xml:space="preserve"> содержит сведения о наименовании члена </w:t>
      </w:r>
      <w:r w:rsidR="00D60459">
        <w:rPr>
          <w:spacing w:val="-6"/>
        </w:rPr>
        <w:t>Ассоциации</w:t>
      </w:r>
      <w:r>
        <w:rPr>
          <w:spacing w:val="-6"/>
        </w:rPr>
        <w:t>, его ОГРН (ОГРНИП), месте</w:t>
      </w:r>
      <w:r w:rsidRPr="00763F75">
        <w:rPr>
          <w:spacing w:val="-6"/>
        </w:rPr>
        <w:t xml:space="preserve"> регистрации, сроках и предмете проверки. </w:t>
      </w:r>
    </w:p>
    <w:p w:rsidR="00A8626E" w:rsidRPr="00493885" w:rsidRDefault="00A8626E" w:rsidP="00A8626E">
      <w:pPr>
        <w:spacing w:after="120"/>
        <w:ind w:firstLine="709"/>
        <w:jc w:val="both"/>
        <w:rPr>
          <w:spacing w:val="-6"/>
        </w:rPr>
      </w:pPr>
      <w:r>
        <w:t>5.4</w:t>
      </w:r>
      <w:r w:rsidRPr="00763F75">
        <w:t>.</w:t>
      </w:r>
      <w:r w:rsidR="00D60459">
        <w:t xml:space="preserve"> </w:t>
      </w:r>
      <w:r w:rsidRPr="00763F75">
        <w:t xml:space="preserve">План проверок членов </w:t>
      </w:r>
      <w:r w:rsidR="00D60459">
        <w:t>Ассоциации</w:t>
      </w:r>
      <w:r w:rsidRPr="00763F75">
        <w:t xml:space="preserve">, а также его изменения </w:t>
      </w:r>
      <w:r w:rsidRPr="00763F75">
        <w:rPr>
          <w:spacing w:val="-6"/>
        </w:rPr>
        <w:t>размещаются на официальном сайте</w:t>
      </w:r>
      <w:r w:rsidR="00D60459">
        <w:rPr>
          <w:spacing w:val="-6"/>
        </w:rPr>
        <w:t xml:space="preserve"> Ассоциации</w:t>
      </w:r>
      <w:r w:rsidRPr="00763F75">
        <w:rPr>
          <w:spacing w:val="-6"/>
        </w:rPr>
        <w:t xml:space="preserve"> в течение 3 (трех) дней со дня их утверждения Коллегиальным органом.</w:t>
      </w:r>
      <w:r w:rsidRPr="00763F75">
        <w:t xml:space="preserve"> </w:t>
      </w:r>
    </w:p>
    <w:p w:rsidR="00A8626E" w:rsidRDefault="00A8626E" w:rsidP="00A8626E">
      <w:pPr>
        <w:spacing w:after="120"/>
        <w:ind w:firstLine="709"/>
        <w:jc w:val="both"/>
        <w:rPr>
          <w:spacing w:val="-6"/>
        </w:rPr>
      </w:pPr>
      <w:r>
        <w:t>5.5.</w:t>
      </w:r>
      <w:r w:rsidR="004574E0">
        <w:t xml:space="preserve"> </w:t>
      </w:r>
      <w:r w:rsidRPr="00D94DB9">
        <w:rPr>
          <w:spacing w:val="-6"/>
        </w:rPr>
        <w:t>Информация о назначении плановой проверки не может быть внесена в план проверок позднее, чем за один месяц до начала соответствующей плановой проверки.</w:t>
      </w:r>
    </w:p>
    <w:p w:rsidR="00A8626E" w:rsidRDefault="00A8626E" w:rsidP="00A8626E">
      <w:pPr>
        <w:spacing w:after="120"/>
        <w:ind w:firstLine="709"/>
        <w:jc w:val="both"/>
      </w:pPr>
      <w:r>
        <w:rPr>
          <w:spacing w:val="-6"/>
        </w:rPr>
        <w:t>5.6.</w:t>
      </w:r>
      <w:r w:rsidR="004574E0">
        <w:rPr>
          <w:spacing w:val="-6"/>
        </w:rPr>
        <w:t xml:space="preserve"> </w:t>
      </w:r>
      <w:r w:rsidRPr="00D94DB9">
        <w:rPr>
          <w:spacing w:val="-6"/>
        </w:rPr>
        <w:t xml:space="preserve">Основанием проведения плановой проверки является </w:t>
      </w:r>
      <w:r>
        <w:t>п</w:t>
      </w:r>
      <w:r w:rsidRPr="00D94DB9">
        <w:t xml:space="preserve">риказ Генерального директора  </w:t>
      </w:r>
      <w:r w:rsidRPr="00D94DB9">
        <w:rPr>
          <w:spacing w:val="-6"/>
        </w:rPr>
        <w:t>(приложение 3)</w:t>
      </w:r>
      <w:r w:rsidRPr="00D94DB9">
        <w:t xml:space="preserve">, который </w:t>
      </w:r>
      <w:r>
        <w:t xml:space="preserve">издается в соответствии с планом проверок членов </w:t>
      </w:r>
      <w:r w:rsidR="007C09BE">
        <w:t>Ассоциации</w:t>
      </w:r>
      <w:r>
        <w:t>.</w:t>
      </w:r>
    </w:p>
    <w:p w:rsidR="00A8626E" w:rsidRPr="000E2ABC" w:rsidRDefault="00A8626E" w:rsidP="00A8626E">
      <w:pPr>
        <w:spacing w:after="120"/>
        <w:ind w:firstLine="709"/>
        <w:jc w:val="both"/>
        <w:rPr>
          <w:spacing w:val="-6"/>
        </w:rPr>
      </w:pPr>
      <w:r>
        <w:t>5.7.</w:t>
      </w:r>
      <w:r w:rsidR="007C09BE">
        <w:t xml:space="preserve"> </w:t>
      </w:r>
      <w:r w:rsidRPr="00763F75">
        <w:t xml:space="preserve">Проверяемому члену </w:t>
      </w:r>
      <w:r w:rsidR="007C09BE">
        <w:t>Ассоциации</w:t>
      </w:r>
      <w:r w:rsidRPr="00763F75">
        <w:t xml:space="preserve"> направляется уведомление о проверке </w:t>
      </w:r>
      <w:r>
        <w:t>(приложение 4) не позднее 20 (двадцать</w:t>
      </w:r>
      <w:r w:rsidRPr="00763F75">
        <w:t xml:space="preserve">) дней до начала ее проведения любым доступным способом по его контактным данным (адресам), указанным в реестре членов </w:t>
      </w:r>
      <w:r w:rsidR="007C09BE">
        <w:t>Ассоциации</w:t>
      </w:r>
      <w:r w:rsidRPr="00763F75">
        <w:t xml:space="preserve">. </w:t>
      </w:r>
    </w:p>
    <w:p w:rsidR="00A8626E" w:rsidRPr="00913F79" w:rsidRDefault="00A8626E" w:rsidP="00A8626E">
      <w:pPr>
        <w:widowControl w:val="0"/>
        <w:suppressAutoHyphens w:val="0"/>
        <w:overflowPunct w:val="0"/>
        <w:autoSpaceDE w:val="0"/>
        <w:autoSpaceDN w:val="0"/>
        <w:adjustRightInd w:val="0"/>
        <w:spacing w:after="120" w:line="227" w:lineRule="auto"/>
        <w:ind w:firstLine="709"/>
        <w:jc w:val="both"/>
      </w:pPr>
      <w:r w:rsidRPr="00913F79">
        <w:t>5.8.</w:t>
      </w:r>
      <w:r w:rsidR="007C09BE">
        <w:t xml:space="preserve"> </w:t>
      </w:r>
      <w:r w:rsidRPr="00913F79">
        <w:t xml:space="preserve">При наличии уважительных причин, член </w:t>
      </w:r>
      <w:r w:rsidR="007C09BE">
        <w:t>Ассоциации</w:t>
      </w:r>
      <w:r w:rsidRPr="00913F79">
        <w:t xml:space="preserve"> может подать заявление на изменение даты проверки. Изменение даты проверки может быть проведено в пределах месяца от даты проверки, установленной в плане проверок членов </w:t>
      </w:r>
      <w:r w:rsidR="007C09BE">
        <w:t>Ассоциации</w:t>
      </w:r>
      <w:r w:rsidRPr="00913F79">
        <w:t xml:space="preserve">. </w:t>
      </w:r>
    </w:p>
    <w:p w:rsidR="00A8626E" w:rsidRDefault="00A8626E" w:rsidP="00A8626E">
      <w:pPr>
        <w:spacing w:after="120"/>
        <w:ind w:firstLine="709"/>
        <w:jc w:val="both"/>
        <w:rPr>
          <w:spacing w:val="-6"/>
        </w:rPr>
      </w:pPr>
    </w:p>
    <w:p w:rsidR="00A8626E" w:rsidRPr="0020474F" w:rsidRDefault="00A8626E" w:rsidP="00A8626E">
      <w:pPr>
        <w:jc w:val="center"/>
        <w:rPr>
          <w:b/>
        </w:rPr>
      </w:pPr>
      <w:r w:rsidRPr="0020474F">
        <w:rPr>
          <w:b/>
        </w:rPr>
        <w:lastRenderedPageBreak/>
        <w:t>6. ВНЕПЛАНОВАЯ ПРОВЕРКА</w:t>
      </w:r>
    </w:p>
    <w:p w:rsidR="00A8626E" w:rsidRPr="0020474F" w:rsidRDefault="00A8626E" w:rsidP="00A8626E">
      <w:pPr>
        <w:ind w:firstLine="709"/>
        <w:jc w:val="both"/>
        <w:rPr>
          <w:b/>
        </w:rPr>
      </w:pPr>
    </w:p>
    <w:p w:rsidR="00A8626E" w:rsidRPr="00913F79" w:rsidRDefault="00A8626E" w:rsidP="00A8626E">
      <w:pPr>
        <w:spacing w:after="120"/>
        <w:ind w:firstLine="709"/>
        <w:jc w:val="both"/>
      </w:pPr>
      <w:r w:rsidRPr="00913F79">
        <w:t>6.1.</w:t>
      </w:r>
      <w:r w:rsidR="007C09BE">
        <w:t xml:space="preserve"> </w:t>
      </w:r>
      <w:r w:rsidRPr="00913F79">
        <w:t>Основанием для проведения внеплановой проверки является:</w:t>
      </w:r>
    </w:p>
    <w:p w:rsidR="00A8626E" w:rsidRPr="00913F79" w:rsidRDefault="00A8626E" w:rsidP="00A8626E">
      <w:pPr>
        <w:spacing w:after="120"/>
        <w:ind w:firstLine="709"/>
        <w:jc w:val="both"/>
      </w:pPr>
      <w:r w:rsidRPr="00913F79">
        <w:t>6</w:t>
      </w:r>
      <w:r>
        <w:t>.1.1.</w:t>
      </w:r>
      <w:r w:rsidR="007C09BE">
        <w:t xml:space="preserve"> </w:t>
      </w:r>
      <w:r w:rsidRPr="00913F79">
        <w:t>получение жалоб (обращений, заявлений) от физических и юридических лиц, органов государственной власти и органов местного самоуправления о нарушениях, относящихся к предмету контроля, указанному в п. 1.3, 1.4 настоящих Правил.</w:t>
      </w:r>
    </w:p>
    <w:p w:rsidR="00A8626E" w:rsidRPr="00913F79" w:rsidRDefault="00A8626E" w:rsidP="00A8626E">
      <w:pPr>
        <w:spacing w:after="120"/>
        <w:ind w:firstLine="709"/>
        <w:jc w:val="both"/>
      </w:pPr>
      <w:r w:rsidRPr="00913F79">
        <w:t>6</w:t>
      </w:r>
      <w:r>
        <w:t>.1.2.</w:t>
      </w:r>
      <w:r w:rsidR="007C09BE">
        <w:t xml:space="preserve"> </w:t>
      </w:r>
      <w:r w:rsidRPr="00913F79">
        <w:t xml:space="preserve">обращение члена </w:t>
      </w:r>
      <w:r w:rsidR="007C09BE">
        <w:t>Ассоциации</w:t>
      </w:r>
      <w:r w:rsidRPr="00913F79">
        <w:t xml:space="preserve"> с просьбой провести внеплановую проверку соблюдения им установленных требований;</w:t>
      </w:r>
    </w:p>
    <w:p w:rsidR="00A8626E" w:rsidRPr="00913F79" w:rsidRDefault="00A8626E" w:rsidP="00A8626E">
      <w:pPr>
        <w:spacing w:after="120"/>
        <w:ind w:firstLine="709"/>
        <w:jc w:val="both"/>
      </w:pPr>
      <w:r w:rsidRPr="00913F79">
        <w:t>6</w:t>
      </w:r>
      <w:r>
        <w:t>.1.3.</w:t>
      </w:r>
      <w:r w:rsidR="007C09BE">
        <w:t xml:space="preserve"> </w:t>
      </w:r>
      <w:proofErr w:type="gramStart"/>
      <w:r w:rsidRPr="00913F79">
        <w:t>контроль за</w:t>
      </w:r>
      <w:proofErr w:type="gramEnd"/>
      <w:r w:rsidRPr="00913F79">
        <w:t xml:space="preserve"> исполнением членом </w:t>
      </w:r>
      <w:r w:rsidR="007C09BE">
        <w:t>Ассоциации</w:t>
      </w:r>
      <w:r w:rsidRPr="00913F79">
        <w:t xml:space="preserve"> ранее выданного предписания об устранении выявленных нарушений.</w:t>
      </w:r>
    </w:p>
    <w:p w:rsidR="00A8626E" w:rsidRPr="00913F79" w:rsidRDefault="00A8626E" w:rsidP="00A8626E">
      <w:pPr>
        <w:spacing w:after="120"/>
        <w:ind w:firstLine="709"/>
        <w:jc w:val="both"/>
      </w:pPr>
      <w:proofErr w:type="gramStart"/>
      <w:r w:rsidRPr="00913F79">
        <w:t>6.1.4</w:t>
      </w:r>
      <w:r>
        <w:t>.</w:t>
      </w:r>
      <w:r w:rsidR="007C09BE">
        <w:t xml:space="preserve"> </w:t>
      </w:r>
      <w:r>
        <w:t>выявление</w:t>
      </w:r>
      <w:r w:rsidRPr="00913F79">
        <w:t xml:space="preserve"> нарушения требования правил саморегулирования </w:t>
      </w:r>
      <w:r w:rsidR="007C09BE">
        <w:t>Ассоциации</w:t>
      </w:r>
      <w:r w:rsidRPr="00913F79">
        <w:t xml:space="preserve"> в части неисполнения членом </w:t>
      </w:r>
      <w:r w:rsidR="007C09BE">
        <w:t>Ассоциации</w:t>
      </w:r>
      <w:r w:rsidRPr="00913F79">
        <w:t xml:space="preserve"> обязанности своевременно возобновлять и поддерживать непрерывное действие договора страхования гражданской ответственности, которая может наступить в случае причинения вреда вследствие недостатков строительных работ, которые оказывают влияние на безопасность объектов капитального строительства «на годовой базе» в течение всего срока членства в </w:t>
      </w:r>
      <w:r w:rsidR="007C09BE">
        <w:t>Ассоциации</w:t>
      </w:r>
      <w:r w:rsidRPr="00913F79">
        <w:t>;</w:t>
      </w:r>
      <w:proofErr w:type="gramEnd"/>
    </w:p>
    <w:p w:rsidR="00A8626E" w:rsidRPr="00D94DB9" w:rsidRDefault="00A8626E" w:rsidP="00A8626E">
      <w:pPr>
        <w:spacing w:after="120"/>
        <w:ind w:firstLine="709"/>
        <w:jc w:val="both"/>
      </w:pPr>
      <w:r w:rsidRPr="00913F79">
        <w:t>6</w:t>
      </w:r>
      <w:r>
        <w:t xml:space="preserve">.1.5. </w:t>
      </w:r>
      <w:r w:rsidRPr="00913F79">
        <w:t>другие основания.</w:t>
      </w:r>
    </w:p>
    <w:p w:rsidR="00A8626E" w:rsidRDefault="00A8626E" w:rsidP="00A8626E">
      <w:pPr>
        <w:suppressAutoHyphens w:val="0"/>
        <w:autoSpaceDE w:val="0"/>
        <w:autoSpaceDN w:val="0"/>
        <w:adjustRightInd w:val="0"/>
        <w:spacing w:after="120"/>
        <w:ind w:firstLine="709"/>
        <w:jc w:val="both"/>
        <w:rPr>
          <w:lang w:eastAsia="ru-RU"/>
        </w:rPr>
      </w:pPr>
      <w:r>
        <w:t>6</w:t>
      </w:r>
      <w:r w:rsidRPr="00D94DB9">
        <w:t>.</w:t>
      </w:r>
      <w:r>
        <w:t>2.</w:t>
      </w:r>
      <w:r w:rsidR="007C09BE">
        <w:t xml:space="preserve"> </w:t>
      </w:r>
      <w:r>
        <w:rPr>
          <w:lang w:eastAsia="ru-RU"/>
        </w:rPr>
        <w:t>В ходе проведения внеплановой проверки исследованию подлежат только факты, указанные в жалобе, или факты, подлежащие проверке, назначенной по иным основаниям.</w:t>
      </w:r>
    </w:p>
    <w:p w:rsidR="00A8626E" w:rsidRDefault="00A8626E" w:rsidP="00A8626E">
      <w:pPr>
        <w:spacing w:after="120"/>
        <w:ind w:firstLine="709"/>
        <w:jc w:val="both"/>
      </w:pPr>
      <w:r>
        <w:t>6</w:t>
      </w:r>
      <w:r w:rsidRPr="00D94DB9">
        <w:t>.</w:t>
      </w:r>
      <w:r>
        <w:t>3.</w:t>
      </w:r>
      <w:r w:rsidR="007C09BE">
        <w:t xml:space="preserve"> </w:t>
      </w:r>
      <w:r w:rsidRPr="00D94DB9">
        <w:t xml:space="preserve">Жалобы (обращения, заявления), не позволяющие установить лицо, обратившееся в </w:t>
      </w:r>
      <w:r w:rsidR="007C09BE">
        <w:t>Ассоциацию</w:t>
      </w:r>
      <w:r w:rsidRPr="00D94DB9">
        <w:t>, а также не содержащие сведений о нарушении требований, являющихся предметом контроля в соответствии с п. 1.3</w:t>
      </w:r>
      <w:r>
        <w:t>, п. 1.4</w:t>
      </w:r>
      <w:r w:rsidRPr="00D94DB9">
        <w:t xml:space="preserve"> настоящих Правил, не могут служить основанием для проведения внеплановой проверки.</w:t>
      </w:r>
    </w:p>
    <w:p w:rsidR="00A8626E" w:rsidRPr="00D94DB9" w:rsidRDefault="00A8626E" w:rsidP="00A8626E">
      <w:pPr>
        <w:spacing w:after="120"/>
        <w:ind w:firstLine="709"/>
        <w:jc w:val="both"/>
      </w:pPr>
      <w:r>
        <w:t>6.4.</w:t>
      </w:r>
      <w:r w:rsidR="007C09BE">
        <w:t xml:space="preserve"> </w:t>
      </w:r>
      <w:r>
        <w:t xml:space="preserve">Внеплановая проверка по основаниям, указанным в п. 6.1 настоящих Правил проводится на основании приказа Генерального директора </w:t>
      </w:r>
      <w:r w:rsidR="007C09BE">
        <w:t>Ассоциации</w:t>
      </w:r>
      <w:r>
        <w:t xml:space="preserve"> </w:t>
      </w:r>
      <w:r>
        <w:rPr>
          <w:spacing w:val="-6"/>
        </w:rPr>
        <w:t>(П</w:t>
      </w:r>
      <w:r w:rsidRPr="00D94DB9">
        <w:rPr>
          <w:spacing w:val="-6"/>
        </w:rPr>
        <w:t>риложение 3).</w:t>
      </w:r>
    </w:p>
    <w:p w:rsidR="00A8626E" w:rsidRPr="000E2ABC" w:rsidRDefault="00A8626E" w:rsidP="00A8626E">
      <w:pPr>
        <w:spacing w:after="120"/>
        <w:ind w:firstLine="709"/>
        <w:jc w:val="both"/>
        <w:rPr>
          <w:spacing w:val="-6"/>
        </w:rPr>
      </w:pPr>
      <w:r>
        <w:t>6.5</w:t>
      </w:r>
      <w:r w:rsidRPr="00D94DB9">
        <w:t>.</w:t>
      </w:r>
      <w:r w:rsidR="007C09BE">
        <w:t xml:space="preserve"> </w:t>
      </w:r>
      <w:r w:rsidRPr="00763F75">
        <w:t xml:space="preserve">Проверяемому члену </w:t>
      </w:r>
      <w:r w:rsidR="007C09BE">
        <w:t>Ассоциации</w:t>
      </w:r>
      <w:r w:rsidRPr="00763F75">
        <w:t xml:space="preserve"> направляется уведомление о проверке </w:t>
      </w:r>
      <w:r>
        <w:t xml:space="preserve">(Приложение 4) </w:t>
      </w:r>
      <w:r w:rsidRPr="00D94DB9">
        <w:t xml:space="preserve">не менее чем за 24 часа до начала ее </w:t>
      </w:r>
      <w:r w:rsidRPr="00763F75">
        <w:t xml:space="preserve">проведения любым доступным способом по его контактным данным (адресам), указанным в реестре членов </w:t>
      </w:r>
      <w:r w:rsidR="007C09BE">
        <w:t>Ассоциации</w:t>
      </w:r>
      <w:r w:rsidRPr="00763F75">
        <w:t xml:space="preserve">. </w:t>
      </w:r>
    </w:p>
    <w:p w:rsidR="00A8626E" w:rsidRPr="00D94DB9" w:rsidRDefault="00A8626E" w:rsidP="00A8626E">
      <w:pPr>
        <w:ind w:firstLine="709"/>
        <w:jc w:val="both"/>
        <w:rPr>
          <w:b/>
        </w:rPr>
      </w:pPr>
    </w:p>
    <w:p w:rsidR="00A8626E" w:rsidRPr="0020474F" w:rsidRDefault="00A8626E" w:rsidP="00A8626E">
      <w:pPr>
        <w:jc w:val="center"/>
        <w:rPr>
          <w:b/>
        </w:rPr>
      </w:pPr>
      <w:r w:rsidRPr="0020474F">
        <w:rPr>
          <w:b/>
        </w:rPr>
        <w:t>7. ДОКУМЕНТАРНАЯ ПРОВЕРКА</w:t>
      </w:r>
    </w:p>
    <w:p w:rsidR="00A8626E" w:rsidRPr="0020474F" w:rsidRDefault="00A8626E" w:rsidP="00A8626E">
      <w:pPr>
        <w:ind w:firstLine="709"/>
        <w:jc w:val="both"/>
        <w:rPr>
          <w:b/>
        </w:rPr>
      </w:pPr>
    </w:p>
    <w:p w:rsidR="00A8626E" w:rsidRPr="00D94DB9" w:rsidRDefault="00A8626E" w:rsidP="00A8626E">
      <w:pPr>
        <w:spacing w:after="120"/>
        <w:ind w:firstLine="709"/>
        <w:jc w:val="both"/>
      </w:pPr>
      <w:r>
        <w:t>7.1.</w:t>
      </w:r>
      <w:r w:rsidR="007C09BE">
        <w:t xml:space="preserve"> </w:t>
      </w:r>
      <w:r w:rsidRPr="00D94DB9">
        <w:t xml:space="preserve">Документарная проверка проводится без выезда на место </w:t>
      </w:r>
      <w:proofErr w:type="gramStart"/>
      <w:r w:rsidRPr="00D94DB9">
        <w:t xml:space="preserve">нахождения органов управления члена </w:t>
      </w:r>
      <w:r w:rsidR="007C09BE">
        <w:t>Ассоциации</w:t>
      </w:r>
      <w:proofErr w:type="gramEnd"/>
      <w:r w:rsidRPr="00D94DB9">
        <w:t xml:space="preserve"> или деятельности члена </w:t>
      </w:r>
      <w:r w:rsidR="007C09BE">
        <w:t>Ассоциации</w:t>
      </w:r>
      <w:r w:rsidRPr="00D94DB9">
        <w:t>.</w:t>
      </w:r>
    </w:p>
    <w:p w:rsidR="00A8626E" w:rsidRPr="00D94DB9" w:rsidRDefault="00A8626E" w:rsidP="00A8626E">
      <w:pPr>
        <w:spacing w:after="120"/>
        <w:ind w:firstLine="709"/>
        <w:jc w:val="both"/>
      </w:pPr>
      <w:r>
        <w:t>7</w:t>
      </w:r>
      <w:r w:rsidRPr="00D94DB9">
        <w:t>.2</w:t>
      </w:r>
      <w:r>
        <w:t>.</w:t>
      </w:r>
      <w:r w:rsidR="007C09BE">
        <w:t xml:space="preserve"> </w:t>
      </w:r>
      <w:r w:rsidRPr="00D94DB9">
        <w:t>При проведении документарной проверки проверяются сведения, содержащиеся в имеющихся и</w:t>
      </w:r>
      <w:r>
        <w:t xml:space="preserve"> (или)</w:t>
      </w:r>
      <w:r w:rsidRPr="00D94DB9">
        <w:t xml:space="preserve"> представленных в </w:t>
      </w:r>
      <w:r w:rsidR="007C09BE">
        <w:t>Ассоциацию</w:t>
      </w:r>
      <w:r>
        <w:t xml:space="preserve"> </w:t>
      </w:r>
      <w:r w:rsidRPr="00D94DB9">
        <w:t>документах, подтверждающих соблюдение членом</w:t>
      </w:r>
      <w:r w:rsidRPr="00B85C66">
        <w:t xml:space="preserve"> </w:t>
      </w:r>
      <w:r w:rsidR="007C09BE">
        <w:t>Ассоциации</w:t>
      </w:r>
      <w:r w:rsidRPr="00D94DB9">
        <w:t xml:space="preserve"> требований, являющихся предметом контроля.</w:t>
      </w:r>
    </w:p>
    <w:p w:rsidR="00A8626E" w:rsidRPr="00913F79" w:rsidRDefault="00A8626E" w:rsidP="00A8626E">
      <w:pPr>
        <w:spacing w:after="120"/>
        <w:ind w:firstLine="709"/>
        <w:jc w:val="both"/>
      </w:pPr>
      <w:r w:rsidRPr="00913F79">
        <w:t>7</w:t>
      </w:r>
      <w:r>
        <w:t>.3.</w:t>
      </w:r>
      <w:r w:rsidR="007C09BE">
        <w:t xml:space="preserve"> </w:t>
      </w:r>
      <w:r w:rsidRPr="00913F79">
        <w:t>В течение десяти рабочих д</w:t>
      </w:r>
      <w:r>
        <w:t>ней со дня получения  запроса (П</w:t>
      </w:r>
      <w:r w:rsidRPr="00913F79">
        <w:t xml:space="preserve">риложение 1) член </w:t>
      </w:r>
      <w:r w:rsidR="007C09BE">
        <w:t>Ассоциации</w:t>
      </w:r>
      <w:r w:rsidRPr="00913F79">
        <w:t xml:space="preserve"> обязан направить в </w:t>
      </w:r>
      <w:r w:rsidR="007C09BE">
        <w:t>Ассоциацию</w:t>
      </w:r>
      <w:r w:rsidRPr="00913F79">
        <w:t xml:space="preserve"> указанные в запросе документы.</w:t>
      </w:r>
    </w:p>
    <w:p w:rsidR="00A8626E" w:rsidRPr="00913F79" w:rsidRDefault="00A8626E" w:rsidP="00A8626E">
      <w:pPr>
        <w:spacing w:after="120"/>
        <w:ind w:firstLine="709"/>
        <w:jc w:val="both"/>
      </w:pPr>
      <w:r w:rsidRPr="00913F79">
        <w:t>7</w:t>
      </w:r>
      <w:r>
        <w:t>.4.</w:t>
      </w:r>
      <w:r w:rsidR="007C09BE">
        <w:t xml:space="preserve"> </w:t>
      </w:r>
      <w:r w:rsidRPr="00913F79">
        <w:t xml:space="preserve">Указанные в запросе документы представляются в виде копий, заверенных печатью (при ее наличии) и соответственно подписью руководителя, либо уполномоченного представителя проверяемого члена </w:t>
      </w:r>
      <w:r w:rsidR="007C09BE">
        <w:t>Ассоциации</w:t>
      </w:r>
      <w:r w:rsidRPr="00913F79">
        <w:t xml:space="preserve"> (с предоставлением надлежащим образом заверенного документа, подтверждающего полномочия такого лица).</w:t>
      </w:r>
    </w:p>
    <w:p w:rsidR="00A8626E" w:rsidRPr="00913F79" w:rsidRDefault="00A8626E" w:rsidP="00A8626E">
      <w:pPr>
        <w:spacing w:after="120"/>
        <w:ind w:firstLine="709"/>
        <w:jc w:val="both"/>
      </w:pPr>
      <w:r w:rsidRPr="00913F79">
        <w:t>7</w:t>
      </w:r>
      <w:r>
        <w:t>.5.</w:t>
      </w:r>
      <w:r w:rsidR="007C09BE">
        <w:t xml:space="preserve"> </w:t>
      </w:r>
      <w:r w:rsidRPr="00913F79">
        <w:t>Не допускается требовать нотариального удостоверения копий документов, представляемых в </w:t>
      </w:r>
      <w:r w:rsidR="007C09BE">
        <w:t>Ассоциацию</w:t>
      </w:r>
      <w:r w:rsidRPr="00913F79">
        <w:t>, если иное не предусмотрено законодательством Российской Федерации.</w:t>
      </w:r>
    </w:p>
    <w:p w:rsidR="00A8626E" w:rsidRPr="00913F79" w:rsidRDefault="00A8626E" w:rsidP="00A8626E">
      <w:pPr>
        <w:spacing w:after="120"/>
        <w:ind w:firstLine="709"/>
        <w:jc w:val="both"/>
      </w:pPr>
      <w:r w:rsidRPr="00913F79">
        <w:lastRenderedPageBreak/>
        <w:t>7</w:t>
      </w:r>
      <w:r>
        <w:t>.6.</w:t>
      </w:r>
      <w:r w:rsidR="007C09BE">
        <w:t xml:space="preserve"> </w:t>
      </w:r>
      <w:r w:rsidRPr="00913F79">
        <w:t>В случае</w:t>
      </w:r>
      <w:proofErr w:type="gramStart"/>
      <w:r w:rsidRPr="00913F79">
        <w:t>,</w:t>
      </w:r>
      <w:proofErr w:type="gramEnd"/>
      <w:r w:rsidRPr="00913F79">
        <w:t xml:space="preserve"> если в ходе документальной проверки будут выявлены ошибки и (или) противоречия в представленных членом </w:t>
      </w:r>
      <w:r w:rsidR="007C09BE">
        <w:t>Ассоциации</w:t>
      </w:r>
      <w:r w:rsidRPr="00913F79">
        <w:t xml:space="preserve">  документах, либо несоответствие сведений, содержащихся в этих документах, сведениям, содержащимся в имеющихся у членов </w:t>
      </w:r>
      <w:r w:rsidR="007C09BE">
        <w:t>Ассоциации</w:t>
      </w:r>
      <w:r w:rsidRPr="00913F79">
        <w:t xml:space="preserve"> документах и (или) полученным в ходе осуществления своих функций, информация об этом направляется проверяемому члену </w:t>
      </w:r>
      <w:r w:rsidR="007C09BE">
        <w:t>Ассоциации</w:t>
      </w:r>
      <w:r w:rsidRPr="00913F79">
        <w:t xml:space="preserve"> с требованием представить в течение десяти рабочих дней необходимые пояснения в письменной форме. </w:t>
      </w:r>
    </w:p>
    <w:p w:rsidR="00A8626E" w:rsidRPr="00913F79" w:rsidRDefault="00A8626E" w:rsidP="00A8626E">
      <w:pPr>
        <w:spacing w:after="120"/>
        <w:ind w:firstLine="709"/>
        <w:jc w:val="both"/>
      </w:pPr>
      <w:r w:rsidRPr="00913F79">
        <w:t>7</w:t>
      </w:r>
      <w:r>
        <w:t>.7.</w:t>
      </w:r>
      <w:r w:rsidR="007C09BE">
        <w:t xml:space="preserve"> </w:t>
      </w:r>
      <w:r w:rsidRPr="00913F79">
        <w:t xml:space="preserve">Проверяемый член </w:t>
      </w:r>
      <w:r w:rsidR="007C09BE">
        <w:t>Ассоциации</w:t>
      </w:r>
      <w:r w:rsidRPr="00913F79">
        <w:t xml:space="preserve">, представляющий в </w:t>
      </w:r>
      <w:r w:rsidR="007C09BE">
        <w:t>Ассоциацию</w:t>
      </w:r>
      <w:r w:rsidRPr="00913F79">
        <w:t xml:space="preserve"> разъяснения относительно выявленных ошибок и (или) противоречий в представленных документах, либо относительно несоответствия указанных в пункте 7.2 настоящих Правил сведений, вправе представить дополнительно   документы, подтверждающие достоверность ранее представленных документов.</w:t>
      </w:r>
    </w:p>
    <w:p w:rsidR="00A8626E" w:rsidRPr="00913F79" w:rsidRDefault="00A8626E" w:rsidP="00A8626E">
      <w:pPr>
        <w:spacing w:after="120"/>
        <w:ind w:firstLine="709"/>
        <w:jc w:val="both"/>
      </w:pPr>
      <w:r w:rsidRPr="00913F79">
        <w:t>7</w:t>
      </w:r>
      <w:r>
        <w:t>.8.</w:t>
      </w:r>
      <w:r w:rsidR="007C09BE">
        <w:t xml:space="preserve"> </w:t>
      </w:r>
      <w:r w:rsidRPr="00913F79">
        <w:t xml:space="preserve">Работник </w:t>
      </w:r>
      <w:r w:rsidR="007C09BE">
        <w:t>Ассоциации</w:t>
      </w:r>
      <w:r w:rsidRPr="00913F79">
        <w:t>, проводящий документарную проверку, обязан рассмотреть представленные руководителем или уполномоченным представител</w:t>
      </w:r>
      <w:r w:rsidR="0042623E">
        <w:t>ем проверяемого члена Ассоциации</w:t>
      </w:r>
      <w:r w:rsidRPr="00913F79">
        <w:t xml:space="preserve"> пояснения и документы, подтверждающие достоверность ранее представленных документов. В случае не</w:t>
      </w:r>
      <w:r>
        <w:t xml:space="preserve"> </w:t>
      </w:r>
      <w:r w:rsidRPr="00913F79">
        <w:t xml:space="preserve">предоставления пояснений в установленные сроки, либо если будут выявлены признаки нарушения требований к выдаче свидетельств о допуске, требований стандартов и/или правил саморегулирования, </w:t>
      </w:r>
      <w:r w:rsidR="0042623E">
        <w:t>Ассоциация</w:t>
      </w:r>
      <w:r w:rsidRPr="00913F79">
        <w:t xml:space="preserve"> вправе провести выездную проверку.</w:t>
      </w:r>
    </w:p>
    <w:p w:rsidR="00A8626E" w:rsidRPr="00913F79" w:rsidRDefault="00A8626E" w:rsidP="00A8626E">
      <w:pPr>
        <w:spacing w:after="120"/>
        <w:ind w:firstLine="709"/>
        <w:jc w:val="both"/>
      </w:pPr>
      <w:r w:rsidRPr="00913F79">
        <w:t>7.9.</w:t>
      </w:r>
      <w:r w:rsidR="001107B2">
        <w:t xml:space="preserve"> </w:t>
      </w:r>
      <w:r w:rsidRPr="00913F79">
        <w:t xml:space="preserve">Срок проведения документарной проверки члена </w:t>
      </w:r>
      <w:r w:rsidR="001107B2">
        <w:t>Ассоциации</w:t>
      </w:r>
      <w:r w:rsidRPr="00913F79">
        <w:t xml:space="preserve"> не может превышать 5 (пять) рабочих дней. В случае направления требования в соответствии с пунктом 7.6. настоящих Правил срок проведения проверки приостанавливается на срок предоставления членом </w:t>
      </w:r>
      <w:r w:rsidR="001107B2">
        <w:t>Ассоциации</w:t>
      </w:r>
      <w:r w:rsidRPr="00913F79">
        <w:t xml:space="preserve"> пояснений.</w:t>
      </w:r>
    </w:p>
    <w:p w:rsidR="00A8626E" w:rsidRPr="00913F79" w:rsidRDefault="00A8626E" w:rsidP="00A8626E">
      <w:pPr>
        <w:jc w:val="both"/>
        <w:rPr>
          <w:b/>
        </w:rPr>
      </w:pPr>
    </w:p>
    <w:p w:rsidR="00A8626E" w:rsidRPr="00A61817" w:rsidRDefault="00A8626E" w:rsidP="00A8626E">
      <w:pPr>
        <w:jc w:val="center"/>
        <w:rPr>
          <w:b/>
        </w:rPr>
      </w:pPr>
      <w:r w:rsidRPr="00A61817">
        <w:rPr>
          <w:b/>
        </w:rPr>
        <w:t>8. ВЫЕЗДНАЯ ПРОВЕРКА</w:t>
      </w:r>
    </w:p>
    <w:p w:rsidR="00A8626E" w:rsidRPr="00A61817" w:rsidRDefault="00A8626E" w:rsidP="00A8626E">
      <w:pPr>
        <w:ind w:firstLine="709"/>
        <w:jc w:val="both"/>
        <w:rPr>
          <w:b/>
        </w:rPr>
      </w:pPr>
    </w:p>
    <w:p w:rsidR="00A8626E" w:rsidRPr="00D94DB9" w:rsidRDefault="00A8626E" w:rsidP="00A8626E">
      <w:pPr>
        <w:spacing w:after="120"/>
        <w:ind w:firstLine="709"/>
        <w:jc w:val="both"/>
      </w:pPr>
      <w:r w:rsidRPr="00913F79">
        <w:t xml:space="preserve">8.1. Выездная проверка проводится с обязательным выездом на место </w:t>
      </w:r>
      <w:proofErr w:type="gramStart"/>
      <w:r w:rsidRPr="00913F79">
        <w:t xml:space="preserve">нахождения органов управления члена </w:t>
      </w:r>
      <w:r w:rsidR="001107B2">
        <w:t>Ассоциации</w:t>
      </w:r>
      <w:proofErr w:type="gramEnd"/>
      <w:r w:rsidRPr="00913F79">
        <w:t xml:space="preserve"> и (или) деятельности члена </w:t>
      </w:r>
      <w:r w:rsidR="001107B2">
        <w:t>Ассоциации</w:t>
      </w:r>
      <w:r w:rsidRPr="00913F79">
        <w:t xml:space="preserve"> по решению исполнительного органа </w:t>
      </w:r>
      <w:r w:rsidR="001107B2">
        <w:t>Ассоциации</w:t>
      </w:r>
      <w:r w:rsidRPr="00913F79">
        <w:t xml:space="preserve">, а также в случае, если при документарной проверке не представляется возможным в полном объеме оценить соответствие члена </w:t>
      </w:r>
      <w:r w:rsidR="001107B2">
        <w:t>Ассоциации</w:t>
      </w:r>
      <w:r w:rsidRPr="00913F79">
        <w:t xml:space="preserve"> и (или) его деятельности требованиям, являющимся предметом контроля.</w:t>
      </w:r>
    </w:p>
    <w:p w:rsidR="00A8626E" w:rsidRPr="00D94DB9" w:rsidRDefault="00A8626E" w:rsidP="00A8626E">
      <w:pPr>
        <w:spacing w:after="120"/>
        <w:ind w:firstLine="709"/>
        <w:jc w:val="both"/>
      </w:pPr>
      <w:r>
        <w:t>8</w:t>
      </w:r>
      <w:r w:rsidRPr="00D94DB9">
        <w:t>.</w:t>
      </w:r>
      <w:r>
        <w:t xml:space="preserve">2. </w:t>
      </w:r>
      <w:r w:rsidRPr="00D94DB9">
        <w:t xml:space="preserve">Выездная проверка начинается с предъявления документов, подтверждающих полномочия лиц, осуществляющих контроль в области саморегулирования, обязательного ознакомления уполномоченного представителя члена </w:t>
      </w:r>
      <w:r w:rsidR="001107B2">
        <w:t>Ассоциации</w:t>
      </w:r>
      <w:r w:rsidRPr="00D94DB9">
        <w:t xml:space="preserve"> с основанием назначения выездной проверки и с полномочиями проводящих выездную проверку лиц.</w:t>
      </w:r>
    </w:p>
    <w:p w:rsidR="00A8626E" w:rsidRPr="00D94DB9" w:rsidRDefault="00A8626E" w:rsidP="00A8626E">
      <w:pPr>
        <w:spacing w:after="120"/>
        <w:ind w:firstLine="709"/>
        <w:jc w:val="both"/>
      </w:pPr>
      <w:r>
        <w:t>8</w:t>
      </w:r>
      <w:r w:rsidRPr="00D94DB9">
        <w:t>.</w:t>
      </w:r>
      <w:r>
        <w:t xml:space="preserve">3. </w:t>
      </w:r>
      <w:r w:rsidRPr="00D94DB9">
        <w:t>При проведении выездной проверки</w:t>
      </w:r>
      <w:r>
        <w:t xml:space="preserve"> </w:t>
      </w:r>
      <w:r w:rsidRPr="00D94DB9">
        <w:t xml:space="preserve">проверяются сведения, содержащиеся в имеющихся и представленных в </w:t>
      </w:r>
      <w:r w:rsidR="001107B2">
        <w:t>Ассоциацию</w:t>
      </w:r>
      <w:r w:rsidRPr="00D94DB9">
        <w:t xml:space="preserve"> документах, подтверждающих соблюдение членом</w:t>
      </w:r>
      <w:r w:rsidR="001107B2">
        <w:t xml:space="preserve"> Ассоциации</w:t>
      </w:r>
      <w:r w:rsidRPr="00D94DB9">
        <w:t xml:space="preserve"> требований, являющихся предметом контроля</w:t>
      </w:r>
      <w:r>
        <w:t>.</w:t>
      </w:r>
    </w:p>
    <w:p w:rsidR="00A8626E" w:rsidRPr="00D94DB9" w:rsidRDefault="00A8626E" w:rsidP="00A8626E">
      <w:pPr>
        <w:spacing w:after="120"/>
        <w:ind w:firstLine="709"/>
        <w:jc w:val="both"/>
      </w:pPr>
      <w:r>
        <w:t>8</w:t>
      </w:r>
      <w:r w:rsidRPr="00D94DB9">
        <w:t>.</w:t>
      </w:r>
      <w:r>
        <w:t xml:space="preserve">4. </w:t>
      </w:r>
      <w:r w:rsidRPr="00D94DB9">
        <w:t xml:space="preserve">При проведении выездной проверки может проводиться собеседование с работниками члена </w:t>
      </w:r>
      <w:r w:rsidR="001107B2">
        <w:t>Ассоциации</w:t>
      </w:r>
      <w:r w:rsidRPr="00D94DB9">
        <w:t xml:space="preserve">, визуальный осмотр подлинников документов, имущества члена </w:t>
      </w:r>
      <w:r w:rsidR="001107B2">
        <w:t>Ассоциации</w:t>
      </w:r>
      <w:r>
        <w:t>, строительной площадки, строящихся объектов.</w:t>
      </w:r>
    </w:p>
    <w:p w:rsidR="00A8626E" w:rsidRPr="00D94DB9" w:rsidRDefault="00A8626E" w:rsidP="00A8626E">
      <w:pPr>
        <w:spacing w:after="120"/>
        <w:ind w:firstLine="709"/>
        <w:jc w:val="both"/>
        <w:rPr>
          <w:spacing w:val="-8"/>
        </w:rPr>
      </w:pPr>
      <w:r>
        <w:rPr>
          <w:spacing w:val="-8"/>
        </w:rPr>
        <w:t>8</w:t>
      </w:r>
      <w:r w:rsidRPr="00D94DB9">
        <w:rPr>
          <w:spacing w:val="-8"/>
        </w:rPr>
        <w:t>.</w:t>
      </w:r>
      <w:r>
        <w:rPr>
          <w:spacing w:val="-8"/>
        </w:rPr>
        <w:t>5</w:t>
      </w:r>
      <w:r w:rsidRPr="00D94DB9">
        <w:rPr>
          <w:spacing w:val="-8"/>
        </w:rPr>
        <w:t xml:space="preserve">. </w:t>
      </w:r>
      <w:proofErr w:type="gramStart"/>
      <w:r w:rsidRPr="00D94DB9">
        <w:rPr>
          <w:spacing w:val="-8"/>
        </w:rPr>
        <w:t xml:space="preserve">Член </w:t>
      </w:r>
      <w:r w:rsidR="001107B2">
        <w:rPr>
          <w:spacing w:val="-8"/>
        </w:rPr>
        <w:t>Ассоциации</w:t>
      </w:r>
      <w:r w:rsidRPr="00D94DB9">
        <w:rPr>
          <w:spacing w:val="-8"/>
        </w:rPr>
        <w:t xml:space="preserve"> обязан предоставить лицам, уполномоченным на проведение выездной проверки, возможность ознакомиться с документами, связанными с предметом выездной проверки, а также обеспечить доступ проводящих выездную проверку лиц и участвующих в выездной проверке экспертов, представителей экспертных организаций (при их привлечении к проверке) в используемые членом </w:t>
      </w:r>
      <w:r w:rsidR="001107B2">
        <w:rPr>
          <w:spacing w:val="-8"/>
        </w:rPr>
        <w:t>Ассоциации</w:t>
      </w:r>
      <w:r>
        <w:rPr>
          <w:spacing w:val="-8"/>
        </w:rPr>
        <w:t xml:space="preserve"> </w:t>
      </w:r>
      <w:r w:rsidRPr="00D94DB9">
        <w:rPr>
          <w:spacing w:val="-8"/>
        </w:rPr>
        <w:t xml:space="preserve">при осуществлении деятельности </w:t>
      </w:r>
      <w:r>
        <w:rPr>
          <w:spacing w:val="-8"/>
        </w:rPr>
        <w:t xml:space="preserve">строительные площадки, строящиеся объекты, </w:t>
      </w:r>
      <w:r w:rsidRPr="00D94DB9">
        <w:rPr>
          <w:spacing w:val="-8"/>
        </w:rPr>
        <w:t>здания, сооружения, помещения, к используемым оборудованию, транспортным средствам</w:t>
      </w:r>
      <w:proofErr w:type="gramEnd"/>
      <w:r>
        <w:rPr>
          <w:spacing w:val="-8"/>
        </w:rPr>
        <w:t xml:space="preserve">, </w:t>
      </w:r>
      <w:r w:rsidRPr="00D94DB9">
        <w:rPr>
          <w:spacing w:val="-8"/>
        </w:rPr>
        <w:t xml:space="preserve"> и т.п.</w:t>
      </w:r>
    </w:p>
    <w:p w:rsidR="00A8626E" w:rsidRPr="00987755" w:rsidRDefault="00A8626E" w:rsidP="00A8626E">
      <w:pPr>
        <w:spacing w:after="120"/>
        <w:ind w:firstLine="709"/>
        <w:jc w:val="both"/>
      </w:pPr>
      <w:r>
        <w:t>8.6</w:t>
      </w:r>
      <w:r w:rsidRPr="00D94DB9">
        <w:t xml:space="preserve">. Продолжительность проведения выездной проверки при выезде на место </w:t>
      </w:r>
      <w:proofErr w:type="gramStart"/>
      <w:r w:rsidRPr="00D94DB9">
        <w:t xml:space="preserve">нахождения органов управления члена </w:t>
      </w:r>
      <w:r w:rsidR="001107B2">
        <w:t>Ассоциации</w:t>
      </w:r>
      <w:proofErr w:type="gramEnd"/>
      <w:r w:rsidRPr="00D94DB9">
        <w:t xml:space="preserve"> не может превышать пяти рабочих дней, </w:t>
      </w:r>
      <w:r w:rsidRPr="00D94DB9">
        <w:lastRenderedPageBreak/>
        <w:t xml:space="preserve">при выезде на место деятельности члена </w:t>
      </w:r>
      <w:r w:rsidR="004B6822">
        <w:t>Ассоциации</w:t>
      </w:r>
      <w:r w:rsidRPr="00D94DB9">
        <w:t xml:space="preserve">  – двадцати рабочих дней. В исключительных случаях ее продолжительность может быть увеличена, но не более чем на двадцать рабочих дней.</w:t>
      </w:r>
    </w:p>
    <w:p w:rsidR="00A8626E" w:rsidRPr="00A61817" w:rsidRDefault="00A8626E" w:rsidP="00A8626E">
      <w:pPr>
        <w:jc w:val="center"/>
        <w:rPr>
          <w:b/>
        </w:rPr>
      </w:pPr>
      <w:r w:rsidRPr="00A61817">
        <w:rPr>
          <w:b/>
        </w:rPr>
        <w:t>9. РЕЗУЛЬТАТЫ ПРОВЕРКИ</w:t>
      </w:r>
    </w:p>
    <w:p w:rsidR="00A8626E" w:rsidRPr="00D94DB9" w:rsidRDefault="00A8626E" w:rsidP="00A8626E">
      <w:pPr>
        <w:ind w:firstLine="709"/>
        <w:jc w:val="both"/>
        <w:rPr>
          <w:b/>
        </w:rPr>
      </w:pPr>
    </w:p>
    <w:p w:rsidR="00A8626E" w:rsidRPr="00D94DB9" w:rsidRDefault="00A8626E" w:rsidP="00A8626E">
      <w:pPr>
        <w:spacing w:after="120"/>
        <w:ind w:firstLine="709"/>
        <w:jc w:val="both"/>
        <w:rPr>
          <w:b/>
        </w:rPr>
      </w:pPr>
      <w:r>
        <w:rPr>
          <w:spacing w:val="-8"/>
        </w:rPr>
        <w:t>9</w:t>
      </w:r>
      <w:r w:rsidRPr="00D94DB9">
        <w:rPr>
          <w:spacing w:val="-8"/>
        </w:rPr>
        <w:t>.1. По результатам проверки непосредственно после ее заверше</w:t>
      </w:r>
      <w:r>
        <w:rPr>
          <w:spacing w:val="-8"/>
        </w:rPr>
        <w:t>ния составляется Акт проверки (П</w:t>
      </w:r>
      <w:r w:rsidRPr="00D94DB9">
        <w:rPr>
          <w:spacing w:val="-8"/>
        </w:rPr>
        <w:t>риложение 5)</w:t>
      </w:r>
      <w:r>
        <w:rPr>
          <w:spacing w:val="-8"/>
        </w:rPr>
        <w:t>.</w:t>
      </w:r>
    </w:p>
    <w:p w:rsidR="00A8626E" w:rsidRPr="00D94DB9" w:rsidRDefault="00A8626E" w:rsidP="00A8626E">
      <w:pPr>
        <w:spacing w:after="120"/>
        <w:ind w:firstLine="709"/>
        <w:jc w:val="both"/>
        <w:rPr>
          <w:spacing w:val="-8"/>
        </w:rPr>
      </w:pPr>
      <w:r>
        <w:rPr>
          <w:spacing w:val="-8"/>
        </w:rPr>
        <w:t>9</w:t>
      </w:r>
      <w:r w:rsidRPr="00D94DB9">
        <w:rPr>
          <w:spacing w:val="-8"/>
        </w:rPr>
        <w:t>.2. К акту проверки при необходимости прилагаются протоколы или заключения проведенных исследований, испытаний и экспертиз, протоколы отбора материалов, о</w:t>
      </w:r>
      <w:r>
        <w:rPr>
          <w:spacing w:val="-8"/>
        </w:rPr>
        <w:t>бъяснения работников юридического лица</w:t>
      </w:r>
      <w:r w:rsidRPr="00D94DB9">
        <w:rPr>
          <w:spacing w:val="-8"/>
        </w:rPr>
        <w:t xml:space="preserve"> (индивидуального предпринимателя) – членов </w:t>
      </w:r>
      <w:r w:rsidR="004B6822">
        <w:rPr>
          <w:spacing w:val="-8"/>
        </w:rPr>
        <w:t>Ассоциации</w:t>
      </w:r>
      <w:r w:rsidRPr="00D94DB9">
        <w:rPr>
          <w:spacing w:val="-8"/>
        </w:rPr>
        <w:t>, на которых возлагается ответственность за нарушения</w:t>
      </w:r>
      <w:r>
        <w:rPr>
          <w:spacing w:val="-8"/>
        </w:rPr>
        <w:t>,</w:t>
      </w:r>
      <w:r w:rsidRPr="00D94DB9">
        <w:rPr>
          <w:spacing w:val="-8"/>
        </w:rPr>
        <w:t xml:space="preserve"> и иные связанные с результатами проверки документы или их копии.</w:t>
      </w:r>
    </w:p>
    <w:p w:rsidR="00A8626E" w:rsidRPr="002B234A" w:rsidRDefault="00A8626E" w:rsidP="00A8626E">
      <w:pPr>
        <w:spacing w:after="120"/>
        <w:ind w:firstLine="709"/>
        <w:jc w:val="both"/>
        <w:rPr>
          <w:spacing w:val="-8"/>
        </w:rPr>
      </w:pPr>
      <w:r>
        <w:rPr>
          <w:spacing w:val="-8"/>
        </w:rPr>
        <w:t>9</w:t>
      </w:r>
      <w:r w:rsidRPr="00D94DB9">
        <w:rPr>
          <w:spacing w:val="-8"/>
        </w:rPr>
        <w:t>.3. Акт проверки оформляется н</w:t>
      </w:r>
      <w:r>
        <w:rPr>
          <w:spacing w:val="-8"/>
        </w:rPr>
        <w:t>а бланке</w:t>
      </w:r>
      <w:r w:rsidRPr="00D94DB9">
        <w:rPr>
          <w:spacing w:val="-8"/>
        </w:rPr>
        <w:t xml:space="preserve"> </w:t>
      </w:r>
      <w:r w:rsidR="004B6822">
        <w:rPr>
          <w:spacing w:val="-8"/>
        </w:rPr>
        <w:t>Ассоциации</w:t>
      </w:r>
      <w:r w:rsidRPr="00D94DB9">
        <w:rPr>
          <w:spacing w:val="-8"/>
        </w:rPr>
        <w:t xml:space="preserve"> непосредственно после ее завершения в двух экземплярах, один из которых с копиями приложений вручается уполномоченному представителю члена </w:t>
      </w:r>
      <w:r w:rsidR="004B6822">
        <w:rPr>
          <w:spacing w:val="-8"/>
        </w:rPr>
        <w:t>Ассоциации</w:t>
      </w:r>
      <w:r w:rsidRPr="00D94DB9">
        <w:rPr>
          <w:spacing w:val="-8"/>
        </w:rPr>
        <w:t xml:space="preserve"> под расписку об ознакомлении либо об отказе в ознакомлении с актом проверки. В случае отсутствия уполномоченного представителя члена </w:t>
      </w:r>
      <w:r w:rsidR="004B6822">
        <w:rPr>
          <w:spacing w:val="-8"/>
        </w:rPr>
        <w:t>Ассоциации</w:t>
      </w:r>
      <w:r w:rsidRPr="00D94DB9">
        <w:rPr>
          <w:spacing w:val="-8"/>
        </w:rPr>
        <w:t>, а также в случае отказа проверяемого лица дать расписку об ознакомлении либо об отказе в ознакомлении с актом проверки</w:t>
      </w:r>
      <w:r>
        <w:rPr>
          <w:spacing w:val="-8"/>
        </w:rPr>
        <w:t>,</w:t>
      </w:r>
      <w:r w:rsidRPr="00D94DB9">
        <w:rPr>
          <w:spacing w:val="-8"/>
        </w:rPr>
        <w:t xml:space="preserve"> акт направляется заказным почтовым отправлением с уведомлением о вручении, которое приобщается к экземпляру акта проверки, хранящемуся в деле </w:t>
      </w:r>
      <w:r w:rsidR="004B6822">
        <w:rPr>
          <w:spacing w:val="-8"/>
        </w:rPr>
        <w:t>Ассоциации</w:t>
      </w:r>
      <w:r w:rsidRPr="00D94DB9">
        <w:rPr>
          <w:spacing w:val="-8"/>
        </w:rPr>
        <w:t xml:space="preserve">. Второй экземпляр акта проверки </w:t>
      </w:r>
      <w:r>
        <w:rPr>
          <w:spacing w:val="-8"/>
        </w:rPr>
        <w:t>приобщается к делу члена</w:t>
      </w:r>
      <w:r w:rsidRPr="00D94DB9">
        <w:rPr>
          <w:spacing w:val="-8"/>
        </w:rPr>
        <w:t xml:space="preserve"> </w:t>
      </w:r>
      <w:r w:rsidR="004B6822">
        <w:rPr>
          <w:spacing w:val="-8"/>
        </w:rPr>
        <w:t>Ассоциации</w:t>
      </w:r>
      <w:r w:rsidRPr="00D94DB9">
        <w:rPr>
          <w:spacing w:val="-8"/>
        </w:rPr>
        <w:t>.</w:t>
      </w:r>
      <w:r>
        <w:rPr>
          <w:spacing w:val="-8"/>
        </w:rPr>
        <w:t xml:space="preserve"> </w:t>
      </w:r>
      <w:r w:rsidRPr="002B234A">
        <w:rPr>
          <w:spacing w:val="-8"/>
        </w:rPr>
        <w:t>Председатель Контрольной комиссии фиксирует факт отсутствия подписи представителя проверяемого в акте и заверяет его своей подписью.</w:t>
      </w:r>
    </w:p>
    <w:p w:rsidR="00A8626E" w:rsidRPr="002B234A" w:rsidRDefault="00A8626E" w:rsidP="00A8626E">
      <w:pPr>
        <w:spacing w:after="120"/>
        <w:ind w:firstLine="709"/>
        <w:jc w:val="both"/>
        <w:rPr>
          <w:spacing w:val="-8"/>
        </w:rPr>
      </w:pPr>
      <w:r w:rsidRPr="002B234A">
        <w:rPr>
          <w:spacing w:val="-8"/>
        </w:rPr>
        <w:t xml:space="preserve">9.4. Член </w:t>
      </w:r>
      <w:r w:rsidR="00CF1B9F">
        <w:rPr>
          <w:spacing w:val="-8"/>
        </w:rPr>
        <w:t>Ассоциации</w:t>
      </w:r>
      <w:r w:rsidRPr="002B234A">
        <w:rPr>
          <w:spacing w:val="-8"/>
        </w:rPr>
        <w:t>, в отношении которого проводилась проверка, в случае несогласия с фактами, выводами, предложениями, изложенными в акте проверки, в течение пятнадцати дней с момента получения акта проверки вправе представить в</w:t>
      </w:r>
      <w:r w:rsidRPr="002B234A">
        <w:t xml:space="preserve"> </w:t>
      </w:r>
      <w:r w:rsidR="00CF1B9F">
        <w:t>Ассоциацию</w:t>
      </w:r>
      <w:r w:rsidRPr="002B234A">
        <w:rPr>
          <w:spacing w:val="-8"/>
        </w:rPr>
        <w:t xml:space="preserve"> в письменной форме возражения в отношении акта проверки в целом или его отдельных положений. При этом член </w:t>
      </w:r>
      <w:r w:rsidR="00CF1B9F">
        <w:rPr>
          <w:spacing w:val="-8"/>
        </w:rPr>
        <w:t>Ассоциации</w:t>
      </w:r>
      <w:r w:rsidRPr="002B234A">
        <w:rPr>
          <w:spacing w:val="-8"/>
        </w:rPr>
        <w:t xml:space="preserve"> вправе приложить к таким возражениям документы, подтверждающие обоснованность таких возражений, или их заверенные копии либо в согласованный срок передать их в </w:t>
      </w:r>
      <w:r w:rsidR="00CF1B9F">
        <w:rPr>
          <w:spacing w:val="-8"/>
        </w:rPr>
        <w:t>Ассоциацию</w:t>
      </w:r>
      <w:r w:rsidRPr="002B234A">
        <w:rPr>
          <w:spacing w:val="-8"/>
        </w:rPr>
        <w:t>.</w:t>
      </w:r>
    </w:p>
    <w:p w:rsidR="00A8626E" w:rsidRPr="002B234A" w:rsidRDefault="00A8626E" w:rsidP="00A8626E">
      <w:pPr>
        <w:autoSpaceDE w:val="0"/>
        <w:autoSpaceDN w:val="0"/>
        <w:adjustRightInd w:val="0"/>
        <w:spacing w:after="120"/>
        <w:ind w:firstLine="709"/>
        <w:jc w:val="both"/>
      </w:pPr>
      <w:r w:rsidRPr="002B234A">
        <w:rPr>
          <w:spacing w:val="-8"/>
        </w:rPr>
        <w:t xml:space="preserve">9.5. </w:t>
      </w:r>
      <w:r w:rsidRPr="002B234A">
        <w:t xml:space="preserve">При выявлении нарушений в деятельности проверяемого члена </w:t>
      </w:r>
      <w:r w:rsidR="001A2754">
        <w:t>Ассоциации</w:t>
      </w:r>
      <w:r w:rsidRPr="002B234A">
        <w:t xml:space="preserve"> в ходе проверки, материалы проверки рассматриваются Контрольной комиссией.</w:t>
      </w:r>
    </w:p>
    <w:p w:rsidR="00A8626E" w:rsidRPr="00A9014F" w:rsidRDefault="00A8626E" w:rsidP="00A8626E">
      <w:pPr>
        <w:autoSpaceDE w:val="0"/>
        <w:autoSpaceDN w:val="0"/>
        <w:adjustRightInd w:val="0"/>
        <w:spacing w:after="120"/>
        <w:ind w:firstLine="709"/>
        <w:jc w:val="both"/>
      </w:pPr>
      <w:r w:rsidRPr="002B234A">
        <w:t xml:space="preserve">Протокол Контрольной комиссии с заключением по результатам проверки направляется </w:t>
      </w:r>
      <w:proofErr w:type="gramStart"/>
      <w:r w:rsidRPr="002B234A">
        <w:t xml:space="preserve">на рассмотрение в специализированный орган </w:t>
      </w:r>
      <w:r w:rsidR="001A2754">
        <w:t>Ассоциации</w:t>
      </w:r>
      <w:r w:rsidRPr="002B234A">
        <w:t xml:space="preserve"> по рассмотрению дел о применении в отношении</w:t>
      </w:r>
      <w:proofErr w:type="gramEnd"/>
      <w:r w:rsidRPr="002B234A">
        <w:t xml:space="preserve"> членов </w:t>
      </w:r>
      <w:r w:rsidR="001A2754">
        <w:t>Ассоциации</w:t>
      </w:r>
      <w:r w:rsidRPr="002B234A">
        <w:t xml:space="preserve"> мер дисциплинарного воздействия – Дисциплинарную комиссию </w:t>
      </w:r>
      <w:r w:rsidR="00407F5C">
        <w:t>Ассоциации</w:t>
      </w:r>
      <w:r w:rsidRPr="002B234A">
        <w:t>.</w:t>
      </w:r>
      <w:r>
        <w:t xml:space="preserve"> </w:t>
      </w:r>
    </w:p>
    <w:p w:rsidR="00A8626E" w:rsidRDefault="00A8626E" w:rsidP="00A8626E">
      <w:pPr>
        <w:suppressAutoHyphens w:val="0"/>
        <w:autoSpaceDE w:val="0"/>
        <w:autoSpaceDN w:val="0"/>
        <w:adjustRightInd w:val="0"/>
        <w:spacing w:after="120"/>
        <w:ind w:firstLine="709"/>
        <w:jc w:val="both"/>
        <w:rPr>
          <w:spacing w:val="-8"/>
        </w:rPr>
      </w:pPr>
      <w:r w:rsidRPr="00043D68">
        <w:rPr>
          <w:spacing w:val="-8"/>
        </w:rPr>
        <w:t xml:space="preserve">9.6. </w:t>
      </w:r>
      <w:proofErr w:type="gramStart"/>
      <w:r w:rsidRPr="00043D68">
        <w:rPr>
          <w:spacing w:val="-8"/>
        </w:rPr>
        <w:t xml:space="preserve">В случае выявления нарушений членом </w:t>
      </w:r>
      <w:r w:rsidR="00C1599E">
        <w:rPr>
          <w:spacing w:val="-8"/>
        </w:rPr>
        <w:t>Ассоциации</w:t>
      </w:r>
      <w:r w:rsidRPr="00043D68">
        <w:rPr>
          <w:spacing w:val="-8"/>
        </w:rPr>
        <w:t xml:space="preserve"> требований технических регламентов или проектной документации при выполнении работ по строительству, реконструкции, капитальному ремонту объектов капитального строительства, указанных в части 3 статьи 54 Градостроительного кодекса Российской Федерации, и принятии решения о применении к нарушителю мер дисциплинарного воздействия, уведомление о данном факте в течение пяти рабочих дней направляется в федеральный</w:t>
      </w:r>
      <w:r w:rsidRPr="00BA1881">
        <w:rPr>
          <w:spacing w:val="-8"/>
        </w:rPr>
        <w:t xml:space="preserve"> орган исполнительной власти, уполномоченный на</w:t>
      </w:r>
      <w:proofErr w:type="gramEnd"/>
      <w:r w:rsidRPr="00BA1881">
        <w:rPr>
          <w:spacing w:val="-8"/>
        </w:rPr>
        <w:t xml:space="preserve"> осуществление государственного строительного надзора. При выявлении указанных нарушений на иных объектах капитального строительства уведомление направляется в орган исполнительной власти субъекта Российской Федерации, уполномоченный на осуществление государственного строительного надзора</w:t>
      </w:r>
      <w:r>
        <w:rPr>
          <w:spacing w:val="-8"/>
        </w:rPr>
        <w:t>.</w:t>
      </w:r>
    </w:p>
    <w:p w:rsidR="00A8626E" w:rsidRDefault="00A8626E" w:rsidP="00A8626E">
      <w:pPr>
        <w:pStyle w:val="1"/>
        <w:spacing w:before="0"/>
        <w:ind w:firstLine="709"/>
        <w:rPr>
          <w:rFonts w:ascii="Times New Roman" w:hAnsi="Times New Roman"/>
          <w:color w:val="auto"/>
          <w:sz w:val="24"/>
          <w:szCs w:val="24"/>
          <w:highlight w:val="yellow"/>
        </w:rPr>
      </w:pPr>
      <w:bookmarkStart w:id="0" w:name="_Toc297712808"/>
    </w:p>
    <w:p w:rsidR="00A8626E" w:rsidRPr="00A61817" w:rsidRDefault="00A8626E" w:rsidP="00A8626E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A61817">
        <w:rPr>
          <w:rFonts w:ascii="Times New Roman" w:hAnsi="Times New Roman"/>
          <w:color w:val="auto"/>
          <w:sz w:val="24"/>
          <w:szCs w:val="24"/>
        </w:rPr>
        <w:t>10. ЗАКЛЮЧИТЕЛЬНЫЕ ПОЛОЖЕНИЯ</w:t>
      </w:r>
      <w:bookmarkEnd w:id="0"/>
    </w:p>
    <w:p w:rsidR="00A8626E" w:rsidRPr="00A61817" w:rsidRDefault="00A8626E" w:rsidP="00A8626E"/>
    <w:p w:rsidR="00A8626E" w:rsidRPr="007D5AE1" w:rsidRDefault="00A8626E" w:rsidP="00A8626E">
      <w:pPr>
        <w:spacing w:after="120"/>
        <w:ind w:firstLine="709"/>
        <w:jc w:val="both"/>
      </w:pPr>
      <w:r w:rsidRPr="007D5AE1">
        <w:t>10.1.</w:t>
      </w:r>
      <w:r w:rsidR="00C1599E">
        <w:t xml:space="preserve"> </w:t>
      </w:r>
      <w:r w:rsidRPr="007D5AE1">
        <w:t xml:space="preserve">Настоящие Правила вступают в силу через десять дней после дня их утверждения Общим собранием членов </w:t>
      </w:r>
      <w:r w:rsidR="00C1599E">
        <w:t>Ассоциации</w:t>
      </w:r>
      <w:r w:rsidRPr="007D5AE1">
        <w:t>.</w:t>
      </w:r>
    </w:p>
    <w:p w:rsidR="00A8626E" w:rsidRPr="007D5AE1" w:rsidRDefault="00A8626E" w:rsidP="00A8626E">
      <w:pPr>
        <w:spacing w:after="120"/>
        <w:ind w:firstLine="709"/>
        <w:jc w:val="both"/>
        <w:rPr>
          <w:lang w:eastAsia="ru-RU"/>
        </w:rPr>
      </w:pPr>
      <w:r w:rsidRPr="007D5AE1">
        <w:lastRenderedPageBreak/>
        <w:t>10.2.</w:t>
      </w:r>
      <w:r w:rsidR="00C1599E">
        <w:t xml:space="preserve"> </w:t>
      </w:r>
      <w:r w:rsidRPr="007D5AE1">
        <w:rPr>
          <w:lang w:eastAsia="ru-RU"/>
        </w:rPr>
        <w:t xml:space="preserve">Изменения и дополнения в настоящие Правила вносятся путем утверждения </w:t>
      </w:r>
      <w:r w:rsidRPr="007D5AE1">
        <w:t xml:space="preserve">Общим собранием членов </w:t>
      </w:r>
      <w:r w:rsidR="00C1599E">
        <w:t>Ассоциации</w:t>
      </w:r>
      <w:r w:rsidRPr="007D5AE1">
        <w:t xml:space="preserve"> </w:t>
      </w:r>
      <w:r>
        <w:t xml:space="preserve">Правил </w:t>
      </w:r>
      <w:r w:rsidRPr="007D5AE1">
        <w:t>в но</w:t>
      </w:r>
      <w:r w:rsidRPr="007D5AE1">
        <w:rPr>
          <w:lang w:eastAsia="ru-RU"/>
        </w:rPr>
        <w:t xml:space="preserve">вой редакции. </w:t>
      </w:r>
    </w:p>
    <w:p w:rsidR="00A8626E" w:rsidRDefault="00A8626E" w:rsidP="00A8626E">
      <w:pPr>
        <w:spacing w:after="120"/>
        <w:ind w:firstLine="709"/>
        <w:jc w:val="both"/>
      </w:pPr>
      <w:r w:rsidRPr="007D5AE1">
        <w:rPr>
          <w:lang w:eastAsia="ru-RU"/>
        </w:rPr>
        <w:t>10.3.</w:t>
      </w:r>
      <w:r w:rsidR="00C1599E">
        <w:rPr>
          <w:lang w:eastAsia="ru-RU"/>
        </w:rPr>
        <w:t xml:space="preserve"> </w:t>
      </w:r>
      <w:r w:rsidRPr="006B7E30">
        <w:t xml:space="preserve">Настоящее Положение подлежит размещению на официальном сайте </w:t>
      </w:r>
      <w:r w:rsidR="00C1599E">
        <w:t>Ассоциации</w:t>
      </w:r>
      <w:r w:rsidRPr="006B7E30">
        <w:t xml:space="preserve"> в сети «Интернет» в срок не позднее чем через 3 (три) дня со дня его утверждения Общим собранием членов </w:t>
      </w:r>
      <w:r w:rsidR="00C1599E">
        <w:t>Ассоциации</w:t>
      </w:r>
      <w:r w:rsidRPr="006B7E30">
        <w:t>.</w:t>
      </w:r>
    </w:p>
    <w:p w:rsidR="00A8626E" w:rsidRPr="004D02F7" w:rsidRDefault="00A8626E" w:rsidP="00A8626E">
      <w:pPr>
        <w:widowControl w:val="0"/>
        <w:autoSpaceDE w:val="0"/>
        <w:autoSpaceDN w:val="0"/>
        <w:adjustRightInd w:val="0"/>
        <w:spacing w:after="120"/>
        <w:ind w:right="-2" w:firstLine="709"/>
        <w:jc w:val="both"/>
      </w:pPr>
      <w:r>
        <w:rPr>
          <w:lang w:eastAsia="ru-RU"/>
        </w:rPr>
        <w:t>10.4.</w:t>
      </w:r>
      <w:r w:rsidR="00C1599E">
        <w:rPr>
          <w:lang w:eastAsia="ru-RU"/>
        </w:rPr>
        <w:t xml:space="preserve"> </w:t>
      </w:r>
      <w:r>
        <w:rPr>
          <w:lang w:eastAsia="ru-RU"/>
        </w:rPr>
        <w:t>Правила прошиваю</w:t>
      </w:r>
      <w:r w:rsidRPr="004D02F7">
        <w:rPr>
          <w:lang w:eastAsia="ru-RU"/>
        </w:rPr>
        <w:t xml:space="preserve">тся, </w:t>
      </w:r>
      <w:r>
        <w:t>пронумеровываю</w:t>
      </w:r>
      <w:r w:rsidRPr="004D02F7">
        <w:t>тся</w:t>
      </w:r>
      <w:r>
        <w:t>. На оборотной стороне Правил</w:t>
      </w:r>
      <w:r w:rsidRPr="004D02F7">
        <w:t xml:space="preserve"> приклеивается пломбирующий листок, который содержит надпись (напечатанную или написанную от руки) «Прошито и пронумеровано Х (указывается количество) листов», ставится подпись генерального директора </w:t>
      </w:r>
      <w:r w:rsidR="00C1599E">
        <w:t>Ассоциации</w:t>
      </w:r>
      <w:r w:rsidRPr="004D02F7">
        <w:t xml:space="preserve">, приводится расшифровка подписи (ФИО) и скрепляется печатью </w:t>
      </w:r>
      <w:r w:rsidR="00C1599E">
        <w:t>Ассоциации</w:t>
      </w:r>
      <w:r w:rsidRPr="004D02F7">
        <w:t>.</w:t>
      </w:r>
    </w:p>
    <w:p w:rsidR="00A8626E" w:rsidRPr="00E545EC" w:rsidRDefault="00A8626E" w:rsidP="00A8626E">
      <w:pPr>
        <w:spacing w:after="120"/>
        <w:ind w:firstLine="709"/>
        <w:jc w:val="both"/>
        <w:rPr>
          <w:lang w:eastAsia="ru-RU"/>
        </w:rPr>
      </w:pPr>
    </w:p>
    <w:p w:rsidR="00A8626E" w:rsidRPr="00D94DB9" w:rsidRDefault="00A8626E" w:rsidP="00A8626E">
      <w:pPr>
        <w:spacing w:after="120"/>
        <w:ind w:firstLine="709"/>
        <w:jc w:val="both"/>
        <w:rPr>
          <w:lang w:eastAsia="ru-RU"/>
        </w:rPr>
      </w:pPr>
      <w:r w:rsidRPr="007D5AE1">
        <w:rPr>
          <w:lang w:eastAsia="ru-RU"/>
        </w:rPr>
        <w:t xml:space="preserve"> </w:t>
      </w:r>
    </w:p>
    <w:p w:rsidR="00A8626E" w:rsidRDefault="00A8626E" w:rsidP="00A8626E">
      <w:pPr>
        <w:spacing w:after="120" w:line="324" w:lineRule="auto"/>
        <w:ind w:firstLine="709"/>
        <w:jc w:val="both"/>
        <w:rPr>
          <w:sz w:val="28"/>
          <w:szCs w:val="28"/>
        </w:rPr>
      </w:pPr>
    </w:p>
    <w:p w:rsidR="00A8626E" w:rsidRDefault="00A8626E" w:rsidP="00A8626E">
      <w:pPr>
        <w:spacing w:after="120" w:line="324" w:lineRule="auto"/>
        <w:ind w:firstLine="709"/>
        <w:jc w:val="both"/>
        <w:rPr>
          <w:sz w:val="28"/>
          <w:szCs w:val="28"/>
        </w:rPr>
      </w:pPr>
    </w:p>
    <w:p w:rsidR="00A8626E" w:rsidRDefault="00A8626E" w:rsidP="00A8626E">
      <w:pPr>
        <w:spacing w:after="120" w:line="324" w:lineRule="auto"/>
        <w:ind w:firstLine="709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Pr="006D02E0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lastRenderedPageBreak/>
        <w:t>Приложение 1</w:t>
      </w:r>
    </w:p>
    <w:p w:rsidR="00A8626E" w:rsidRPr="006D02E0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к Правилам контроля в области саморегулирования</w:t>
      </w:r>
    </w:p>
    <w:p w:rsidR="00C1599E" w:rsidRDefault="00C1599E" w:rsidP="00A8626E">
      <w:pPr>
        <w:jc w:val="right"/>
        <w:rPr>
          <w:sz w:val="20"/>
          <w:szCs w:val="20"/>
        </w:rPr>
      </w:pPr>
      <w:r>
        <w:rPr>
          <w:sz w:val="20"/>
          <w:szCs w:val="20"/>
        </w:rPr>
        <w:t>Ассоциации Регионально</w:t>
      </w:r>
      <w:r w:rsidR="00FF1802">
        <w:rPr>
          <w:sz w:val="20"/>
          <w:szCs w:val="20"/>
        </w:rPr>
        <w:t>го</w:t>
      </w:r>
      <w:r>
        <w:rPr>
          <w:sz w:val="20"/>
          <w:szCs w:val="20"/>
        </w:rPr>
        <w:t xml:space="preserve"> отраслево</w:t>
      </w:r>
      <w:r w:rsidR="00FF1802">
        <w:rPr>
          <w:sz w:val="20"/>
          <w:szCs w:val="20"/>
        </w:rPr>
        <w:t>го</w:t>
      </w:r>
      <w:r>
        <w:rPr>
          <w:sz w:val="20"/>
          <w:szCs w:val="20"/>
        </w:rPr>
        <w:t xml:space="preserve"> объединени</w:t>
      </w:r>
      <w:r w:rsidR="00FF1802">
        <w:rPr>
          <w:sz w:val="20"/>
          <w:szCs w:val="20"/>
        </w:rPr>
        <w:t>я</w:t>
      </w:r>
      <w:r>
        <w:rPr>
          <w:sz w:val="20"/>
          <w:szCs w:val="20"/>
        </w:rPr>
        <w:t xml:space="preserve"> работодателей</w:t>
      </w:r>
    </w:p>
    <w:p w:rsidR="00A8626E" w:rsidRPr="006D02E0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 xml:space="preserve"> «Саморегулируемая организация</w:t>
      </w:r>
      <w:r w:rsidR="00C1599E">
        <w:rPr>
          <w:sz w:val="20"/>
          <w:szCs w:val="20"/>
        </w:rPr>
        <w:t xml:space="preserve"> </w:t>
      </w:r>
      <w:r w:rsidRPr="006D02E0">
        <w:rPr>
          <w:sz w:val="20"/>
          <w:szCs w:val="20"/>
        </w:rPr>
        <w:t xml:space="preserve"> «Союз строителей Якутии»</w:t>
      </w:r>
    </w:p>
    <w:p w:rsidR="00A8626E" w:rsidRPr="006D02E0" w:rsidRDefault="00A8626E" w:rsidP="00A8626E">
      <w:pPr>
        <w:jc w:val="right"/>
        <w:rPr>
          <w:sz w:val="20"/>
          <w:szCs w:val="20"/>
        </w:rPr>
      </w:pPr>
    </w:p>
    <w:p w:rsidR="00A8626E" w:rsidRDefault="00A8626E" w:rsidP="00A8626E">
      <w:pPr>
        <w:jc w:val="right"/>
      </w:pPr>
      <w:r w:rsidRPr="00A61817">
        <w:t>(Форма)</w:t>
      </w:r>
    </w:p>
    <w:p w:rsidR="00A8626E" w:rsidRPr="00A61817" w:rsidRDefault="00A8626E" w:rsidP="00A8626E">
      <w:pPr>
        <w:jc w:val="right"/>
      </w:pPr>
    </w:p>
    <w:p w:rsidR="00A8626E" w:rsidRPr="002D4ABD" w:rsidRDefault="00A8626E" w:rsidP="00A8626E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2D4ABD">
        <w:rPr>
          <w:rFonts w:ascii="Times New Roman" w:hAnsi="Times New Roman" w:cs="Times New Roman"/>
          <w:sz w:val="28"/>
          <w:szCs w:val="28"/>
        </w:rPr>
        <w:t xml:space="preserve">На бланке </w:t>
      </w:r>
      <w:r w:rsidR="00C1599E">
        <w:rPr>
          <w:rFonts w:ascii="Times New Roman" w:hAnsi="Times New Roman" w:cs="Times New Roman"/>
          <w:sz w:val="28"/>
          <w:szCs w:val="28"/>
        </w:rPr>
        <w:t>Ассоциации</w:t>
      </w:r>
    </w:p>
    <w:p w:rsidR="00A8626E" w:rsidRDefault="00A8626E" w:rsidP="00A8626E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26E" w:rsidRDefault="00A8626E" w:rsidP="00A8626E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26E" w:rsidRDefault="00A8626E" w:rsidP="00A8626E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26E" w:rsidRDefault="00A8626E" w:rsidP="00A8626E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ЗАПРОС  № ______</w:t>
      </w:r>
    </w:p>
    <w:p w:rsidR="00A8626E" w:rsidRPr="0081098F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1E0"/>
      </w:tblPr>
      <w:tblGrid>
        <w:gridCol w:w="4160"/>
        <w:gridCol w:w="5763"/>
      </w:tblGrid>
      <w:tr w:rsidR="00A8626E" w:rsidTr="00A8626E">
        <w:trPr>
          <w:trHeight w:val="144"/>
        </w:trPr>
        <w:tc>
          <w:tcPr>
            <w:tcW w:w="4160" w:type="dxa"/>
          </w:tcPr>
          <w:p w:rsidR="00A8626E" w:rsidRPr="009D27BB" w:rsidRDefault="00A8626E" w:rsidP="00A8626E">
            <w:pPr>
              <w:autoSpaceDE w:val="0"/>
              <w:autoSpaceDN w:val="0"/>
              <w:adjustRightInd w:val="0"/>
              <w:ind w:right="113"/>
              <w:rPr>
                <w:sz w:val="18"/>
                <w:szCs w:val="18"/>
              </w:rPr>
            </w:pPr>
            <w:r w:rsidRPr="009D27BB">
              <w:rPr>
                <w:sz w:val="18"/>
                <w:szCs w:val="18"/>
              </w:rPr>
              <w:t>«____» ________________ 20___ г.</w:t>
            </w:r>
          </w:p>
        </w:tc>
        <w:tc>
          <w:tcPr>
            <w:tcW w:w="5763" w:type="dxa"/>
          </w:tcPr>
          <w:p w:rsidR="00A8626E" w:rsidRPr="009D27BB" w:rsidRDefault="00A8626E" w:rsidP="00A8626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</w:t>
            </w:r>
          </w:p>
        </w:tc>
      </w:tr>
      <w:tr w:rsidR="00A8626E" w:rsidTr="00A8626E">
        <w:trPr>
          <w:trHeight w:val="144"/>
        </w:trPr>
        <w:tc>
          <w:tcPr>
            <w:tcW w:w="4160" w:type="dxa"/>
          </w:tcPr>
          <w:p w:rsidR="00A8626E" w:rsidRPr="009D27BB" w:rsidRDefault="00A8626E" w:rsidP="00A8626E">
            <w:pPr>
              <w:autoSpaceDE w:val="0"/>
              <w:autoSpaceDN w:val="0"/>
              <w:adjustRightInd w:val="0"/>
              <w:ind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763" w:type="dxa"/>
          </w:tcPr>
          <w:p w:rsidR="00A8626E" w:rsidRPr="009D27BB" w:rsidRDefault="00A8626E" w:rsidP="00A8626E">
            <w:pPr>
              <w:autoSpaceDE w:val="0"/>
              <w:autoSpaceDN w:val="0"/>
              <w:adjustRightInd w:val="0"/>
              <w:ind w:right="113"/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                                                      </w:t>
            </w:r>
            <w:r w:rsidRPr="009D27BB">
              <w:rPr>
                <w:i/>
                <w:sz w:val="18"/>
                <w:szCs w:val="18"/>
              </w:rPr>
              <w:t>(место составления)</w:t>
            </w:r>
          </w:p>
        </w:tc>
      </w:tr>
    </w:tbl>
    <w:p w:rsidR="00A8626E" w:rsidRDefault="00A8626E" w:rsidP="00A8626E"/>
    <w:tbl>
      <w:tblPr>
        <w:tblW w:w="10031" w:type="dxa"/>
        <w:tblLayout w:type="fixed"/>
        <w:tblLook w:val="01E0"/>
      </w:tblPr>
      <w:tblGrid>
        <w:gridCol w:w="2518"/>
        <w:gridCol w:w="7513"/>
      </w:tblGrid>
      <w:tr w:rsidR="00A8626E" w:rsidTr="00A8626E">
        <w:trPr>
          <w:trHeight w:val="144"/>
        </w:trPr>
        <w:tc>
          <w:tcPr>
            <w:tcW w:w="2518" w:type="dxa"/>
          </w:tcPr>
          <w:p w:rsidR="00A8626E" w:rsidRDefault="00A8626E" w:rsidP="00A8626E">
            <w:pPr>
              <w:autoSpaceDE w:val="0"/>
              <w:autoSpaceDN w:val="0"/>
              <w:adjustRightInd w:val="0"/>
              <w:ind w:right="113" w:firstLine="39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Направляется в 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A8626E" w:rsidRDefault="00A8626E" w:rsidP="00A8626E"/>
        </w:tc>
      </w:tr>
      <w:tr w:rsidR="00A8626E" w:rsidTr="00A8626E">
        <w:trPr>
          <w:trHeight w:val="144"/>
        </w:trPr>
        <w:tc>
          <w:tcPr>
            <w:tcW w:w="2518" w:type="dxa"/>
            <w:tcBorders>
              <w:bottom w:val="single" w:sz="4" w:space="0" w:color="auto"/>
            </w:tcBorders>
          </w:tcPr>
          <w:p w:rsidR="00A8626E" w:rsidRPr="009D27BB" w:rsidRDefault="00A8626E" w:rsidP="00A8626E">
            <w:pPr>
              <w:autoSpaceDE w:val="0"/>
              <w:autoSpaceDN w:val="0"/>
              <w:adjustRightInd w:val="0"/>
              <w:ind w:right="113"/>
              <w:rPr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A8626E" w:rsidRDefault="00A8626E" w:rsidP="00A8626E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proofErr w:type="gramStart"/>
            <w:r w:rsidRPr="009D27BB">
              <w:rPr>
                <w:i/>
                <w:iCs/>
                <w:sz w:val="18"/>
                <w:szCs w:val="18"/>
              </w:rPr>
              <w:t xml:space="preserve">(наименование </w:t>
            </w:r>
            <w:r>
              <w:rPr>
                <w:i/>
                <w:spacing w:val="-6"/>
                <w:sz w:val="18"/>
                <w:szCs w:val="18"/>
              </w:rPr>
              <w:t xml:space="preserve"> и место нахождения юридического лица/индивидуального предпринимателя,</w:t>
            </w:r>
            <w:r w:rsidRPr="009D27BB">
              <w:rPr>
                <w:sz w:val="18"/>
                <w:szCs w:val="18"/>
              </w:rPr>
              <w:t xml:space="preserve"> </w:t>
            </w:r>
            <w:proofErr w:type="gramEnd"/>
          </w:p>
          <w:p w:rsidR="00A8626E" w:rsidRPr="009D27BB" w:rsidRDefault="00A8626E" w:rsidP="00A8626E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</w:p>
        </w:tc>
      </w:tr>
      <w:tr w:rsidR="00A8626E" w:rsidTr="00A8626E">
        <w:trPr>
          <w:trHeight w:val="144"/>
        </w:trPr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A8626E" w:rsidRDefault="00A8626E" w:rsidP="00A8626E">
            <w:pPr>
              <w:ind w:firstLine="1596"/>
              <w:jc w:val="center"/>
              <w:rPr>
                <w:i/>
                <w:spacing w:val="-6"/>
                <w:sz w:val="18"/>
                <w:szCs w:val="18"/>
              </w:rPr>
            </w:pPr>
            <w:r w:rsidRPr="00F10456">
              <w:rPr>
                <w:i/>
                <w:spacing w:val="-6"/>
                <w:sz w:val="18"/>
                <w:szCs w:val="18"/>
              </w:rPr>
              <w:t xml:space="preserve">в </w:t>
            </w:r>
            <w:proofErr w:type="gramStart"/>
            <w:r w:rsidRPr="00F10456">
              <w:rPr>
                <w:i/>
                <w:spacing w:val="-6"/>
                <w:sz w:val="18"/>
                <w:szCs w:val="18"/>
              </w:rPr>
              <w:t>адрес</w:t>
            </w:r>
            <w:proofErr w:type="gramEnd"/>
            <w:r w:rsidRPr="00F10456">
              <w:rPr>
                <w:i/>
                <w:spacing w:val="-6"/>
                <w:sz w:val="18"/>
                <w:szCs w:val="18"/>
              </w:rPr>
              <w:t xml:space="preserve"> которой</w:t>
            </w:r>
            <w:r>
              <w:rPr>
                <w:i/>
                <w:spacing w:val="-6"/>
                <w:sz w:val="18"/>
                <w:szCs w:val="18"/>
              </w:rPr>
              <w:t>/которого</w:t>
            </w:r>
            <w:r w:rsidRPr="00F10456">
              <w:rPr>
                <w:i/>
                <w:spacing w:val="-6"/>
                <w:sz w:val="18"/>
                <w:szCs w:val="18"/>
              </w:rPr>
              <w:t xml:space="preserve"> </w:t>
            </w:r>
            <w:r>
              <w:rPr>
                <w:i/>
                <w:spacing w:val="-6"/>
                <w:sz w:val="18"/>
                <w:szCs w:val="18"/>
              </w:rPr>
              <w:t>направляется запрос)</w:t>
            </w:r>
          </w:p>
          <w:p w:rsidR="00A8626E" w:rsidRPr="00F10456" w:rsidRDefault="00A8626E" w:rsidP="00A8626E">
            <w:pPr>
              <w:jc w:val="center"/>
              <w:rPr>
                <w:i/>
                <w:sz w:val="18"/>
                <w:szCs w:val="18"/>
              </w:rPr>
            </w:pPr>
          </w:p>
        </w:tc>
      </w:tr>
    </w:tbl>
    <w:p w:rsidR="00A8626E" w:rsidRDefault="00A8626E" w:rsidP="00A8626E">
      <w:pPr>
        <w:tabs>
          <w:tab w:val="left" w:pos="360"/>
        </w:tabs>
        <w:ind w:firstLine="399"/>
        <w:jc w:val="both"/>
        <w:rPr>
          <w:spacing w:val="-6"/>
          <w:sz w:val="28"/>
          <w:szCs w:val="28"/>
        </w:rPr>
      </w:pPr>
    </w:p>
    <w:p w:rsidR="00A8626E" w:rsidRDefault="00A8626E" w:rsidP="00A8626E">
      <w:pPr>
        <w:tabs>
          <w:tab w:val="left" w:pos="360"/>
        </w:tabs>
        <w:ind w:firstLine="39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В соответствии с </w:t>
      </w:r>
      <w:r w:rsidRPr="00CE615D">
        <w:rPr>
          <w:sz w:val="28"/>
          <w:szCs w:val="28"/>
        </w:rPr>
        <w:t>Правилами контроля в области саморегулирования</w:t>
      </w:r>
      <w:r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прошу в срок до «____» ___________ 20__ г. </w:t>
      </w:r>
      <w:r w:rsidRPr="0092390B">
        <w:rPr>
          <w:spacing w:val="-6"/>
          <w:sz w:val="28"/>
          <w:szCs w:val="28"/>
        </w:rPr>
        <w:t xml:space="preserve">представить </w:t>
      </w:r>
      <w:r>
        <w:rPr>
          <w:spacing w:val="-6"/>
          <w:sz w:val="28"/>
          <w:szCs w:val="28"/>
        </w:rPr>
        <w:t xml:space="preserve">следующие </w:t>
      </w:r>
      <w:r w:rsidRPr="0092390B">
        <w:rPr>
          <w:spacing w:val="-6"/>
          <w:sz w:val="28"/>
          <w:szCs w:val="28"/>
        </w:rPr>
        <w:t xml:space="preserve">необходимые для рассмотрения </w:t>
      </w:r>
      <w:r>
        <w:rPr>
          <w:spacing w:val="-6"/>
          <w:sz w:val="28"/>
          <w:szCs w:val="28"/>
        </w:rPr>
        <w:t xml:space="preserve">сведения и </w:t>
      </w:r>
      <w:r w:rsidRPr="0092390B">
        <w:rPr>
          <w:spacing w:val="-6"/>
          <w:sz w:val="28"/>
          <w:szCs w:val="28"/>
        </w:rPr>
        <w:t>документы</w:t>
      </w:r>
      <w:r>
        <w:rPr>
          <w:spacing w:val="-6"/>
          <w:sz w:val="28"/>
          <w:szCs w:val="28"/>
        </w:rPr>
        <w:t>:</w:t>
      </w:r>
    </w:p>
    <w:p w:rsidR="00A8626E" w:rsidRDefault="00A8626E" w:rsidP="00A8626E">
      <w:pPr>
        <w:tabs>
          <w:tab w:val="left" w:pos="360"/>
        </w:tabs>
        <w:ind w:firstLine="399"/>
        <w:jc w:val="both"/>
      </w:pPr>
    </w:p>
    <w:tbl>
      <w:tblPr>
        <w:tblW w:w="10031" w:type="dxa"/>
        <w:tblLayout w:type="fixed"/>
        <w:tblLook w:val="01E0"/>
      </w:tblPr>
      <w:tblGrid>
        <w:gridCol w:w="678"/>
        <w:gridCol w:w="3021"/>
        <w:gridCol w:w="540"/>
        <w:gridCol w:w="2367"/>
        <w:gridCol w:w="312"/>
        <w:gridCol w:w="845"/>
        <w:gridCol w:w="2268"/>
      </w:tblGrid>
      <w:tr w:rsidR="00A8626E" w:rsidTr="00A8626E">
        <w:trPr>
          <w:trHeight w:val="494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Default="00A8626E" w:rsidP="00A8626E">
            <w:pPr>
              <w:tabs>
                <w:tab w:val="left" w:pos="360"/>
              </w:tabs>
              <w:jc w:val="center"/>
            </w:pPr>
            <w:r>
              <w:t>№</w:t>
            </w:r>
          </w:p>
          <w:p w:rsidR="00A8626E" w:rsidRPr="00086A82" w:rsidRDefault="00A8626E" w:rsidP="00A8626E">
            <w:pPr>
              <w:tabs>
                <w:tab w:val="left" w:pos="360"/>
              </w:tabs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26E" w:rsidRPr="00086A82" w:rsidRDefault="00A8626E" w:rsidP="00A8626E">
            <w:pPr>
              <w:tabs>
                <w:tab w:val="left" w:pos="120"/>
              </w:tabs>
              <w:ind w:right="-51"/>
              <w:jc w:val="center"/>
            </w:pPr>
            <w:r>
              <w:t>Наименование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26E" w:rsidRPr="00086A82" w:rsidRDefault="00A8626E" w:rsidP="00A8626E">
            <w:pPr>
              <w:tabs>
                <w:tab w:val="left" w:pos="360"/>
              </w:tabs>
              <w:jc w:val="center"/>
            </w:pPr>
            <w:r>
              <w:t>Примечание</w:t>
            </w:r>
          </w:p>
        </w:tc>
      </w:tr>
      <w:tr w:rsidR="00A8626E" w:rsidTr="00A8626E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26E" w:rsidRPr="00086A82" w:rsidRDefault="00A8626E" w:rsidP="00A8626E">
            <w:pPr>
              <w:tabs>
                <w:tab w:val="left" w:pos="360"/>
              </w:tabs>
              <w:jc w:val="center"/>
            </w:pPr>
            <w:r>
              <w:t>1.</w:t>
            </w: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Default="00A8626E" w:rsidP="00A8626E">
            <w:pPr>
              <w:tabs>
                <w:tab w:val="left" w:pos="360"/>
              </w:tabs>
              <w:jc w:val="center"/>
            </w:pPr>
          </w:p>
          <w:p w:rsidR="00A8626E" w:rsidRPr="00086A82" w:rsidRDefault="00A8626E" w:rsidP="00A8626E">
            <w:pPr>
              <w:tabs>
                <w:tab w:val="left" w:pos="360"/>
              </w:tabs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Pr="00086A82" w:rsidRDefault="00A8626E" w:rsidP="00A8626E">
            <w:pPr>
              <w:tabs>
                <w:tab w:val="left" w:pos="360"/>
              </w:tabs>
              <w:jc w:val="center"/>
            </w:pPr>
          </w:p>
        </w:tc>
      </w:tr>
      <w:tr w:rsidR="00A8626E" w:rsidTr="00A8626E">
        <w:trPr>
          <w:trHeight w:val="494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26E" w:rsidRPr="00086A82" w:rsidRDefault="00A8626E" w:rsidP="00A8626E">
            <w:pPr>
              <w:tabs>
                <w:tab w:val="left" w:pos="360"/>
              </w:tabs>
              <w:jc w:val="center"/>
            </w:pPr>
            <w:r>
              <w:t>2.</w:t>
            </w: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Pr="00086A82" w:rsidRDefault="00A8626E" w:rsidP="00A8626E">
            <w:pPr>
              <w:tabs>
                <w:tab w:val="left" w:pos="360"/>
              </w:tabs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Pr="00086A82" w:rsidRDefault="00A8626E" w:rsidP="00A8626E">
            <w:pPr>
              <w:tabs>
                <w:tab w:val="left" w:pos="360"/>
              </w:tabs>
              <w:jc w:val="both"/>
            </w:pPr>
          </w:p>
        </w:tc>
      </w:tr>
      <w:tr w:rsidR="00A8626E" w:rsidTr="00A8626E">
        <w:trPr>
          <w:trHeight w:val="494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26E" w:rsidRPr="00086A82" w:rsidRDefault="00A8626E" w:rsidP="00A8626E">
            <w:pPr>
              <w:tabs>
                <w:tab w:val="left" w:pos="360"/>
              </w:tabs>
              <w:jc w:val="center"/>
            </w:pPr>
            <w:r>
              <w:t>3.</w:t>
            </w: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Pr="00086A82" w:rsidRDefault="00A8626E" w:rsidP="00A8626E">
            <w:pPr>
              <w:tabs>
                <w:tab w:val="left" w:pos="360"/>
              </w:tabs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Pr="00086A82" w:rsidRDefault="00A8626E" w:rsidP="00A8626E">
            <w:pPr>
              <w:tabs>
                <w:tab w:val="left" w:pos="360"/>
              </w:tabs>
              <w:jc w:val="both"/>
            </w:pPr>
          </w:p>
        </w:tc>
      </w:tr>
      <w:tr w:rsidR="00A8626E" w:rsidTr="00A8626E">
        <w:trPr>
          <w:trHeight w:val="494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26E" w:rsidRDefault="00A8626E" w:rsidP="00A8626E">
            <w:pPr>
              <w:tabs>
                <w:tab w:val="left" w:pos="360"/>
              </w:tabs>
              <w:jc w:val="center"/>
            </w:pP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Pr="00086A82" w:rsidRDefault="00A8626E" w:rsidP="00A8626E">
            <w:pPr>
              <w:tabs>
                <w:tab w:val="left" w:pos="360"/>
              </w:tabs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Pr="00086A82" w:rsidRDefault="00A8626E" w:rsidP="00A8626E">
            <w:pPr>
              <w:tabs>
                <w:tab w:val="left" w:pos="360"/>
              </w:tabs>
              <w:jc w:val="both"/>
            </w:pPr>
          </w:p>
        </w:tc>
      </w:tr>
      <w:tr w:rsidR="00A8626E" w:rsidTr="00A8626E">
        <w:trPr>
          <w:trHeight w:val="255"/>
        </w:trPr>
        <w:tc>
          <w:tcPr>
            <w:tcW w:w="10031" w:type="dxa"/>
            <w:gridSpan w:val="7"/>
            <w:tcBorders>
              <w:top w:val="single" w:sz="4" w:space="0" w:color="auto"/>
            </w:tcBorders>
          </w:tcPr>
          <w:p w:rsidR="00A8626E" w:rsidRDefault="00A8626E" w:rsidP="00A8626E">
            <w:pPr>
              <w:tabs>
                <w:tab w:val="left" w:pos="360"/>
              </w:tabs>
              <w:jc w:val="center"/>
            </w:pPr>
          </w:p>
        </w:tc>
      </w:tr>
      <w:tr w:rsidR="00A8626E" w:rsidTr="00A8626E">
        <w:trPr>
          <w:trHeight w:val="823"/>
        </w:trPr>
        <w:tc>
          <w:tcPr>
            <w:tcW w:w="10031" w:type="dxa"/>
            <w:gridSpan w:val="7"/>
          </w:tcPr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</w:p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</w:p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</w:p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</w:p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</w:p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</w:p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A8626E" w:rsidTr="00A8626E">
        <w:trPr>
          <w:trHeight w:val="299"/>
        </w:trPr>
        <w:tc>
          <w:tcPr>
            <w:tcW w:w="3699" w:type="dxa"/>
            <w:gridSpan w:val="2"/>
            <w:tcBorders>
              <w:bottom w:val="single" w:sz="4" w:space="0" w:color="auto"/>
            </w:tcBorders>
          </w:tcPr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40" w:type="dxa"/>
          </w:tcPr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67" w:type="dxa"/>
            <w:tcBorders>
              <w:bottom w:val="single" w:sz="4" w:space="0" w:color="auto"/>
            </w:tcBorders>
          </w:tcPr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2" w:type="dxa"/>
          </w:tcPr>
          <w:p w:rsidR="00A8626E" w:rsidRDefault="00A8626E" w:rsidP="00A8626E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bottom w:val="single" w:sz="4" w:space="0" w:color="auto"/>
            </w:tcBorders>
          </w:tcPr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A8626E" w:rsidTr="00A8626E">
        <w:trPr>
          <w:trHeight w:val="349"/>
        </w:trPr>
        <w:tc>
          <w:tcPr>
            <w:tcW w:w="3699" w:type="dxa"/>
            <w:gridSpan w:val="2"/>
          </w:tcPr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(Должность)</w:t>
            </w:r>
          </w:p>
        </w:tc>
        <w:tc>
          <w:tcPr>
            <w:tcW w:w="2907" w:type="dxa"/>
            <w:gridSpan w:val="2"/>
          </w:tcPr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   (подпись)</w:t>
            </w:r>
          </w:p>
        </w:tc>
        <w:tc>
          <w:tcPr>
            <w:tcW w:w="3425" w:type="dxa"/>
            <w:gridSpan w:val="3"/>
          </w:tcPr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     (расшифровка подписи)</w:t>
            </w:r>
          </w:p>
        </w:tc>
      </w:tr>
      <w:tr w:rsidR="00A8626E" w:rsidTr="00A8626E">
        <w:trPr>
          <w:trHeight w:val="349"/>
        </w:trPr>
        <w:tc>
          <w:tcPr>
            <w:tcW w:w="3699" w:type="dxa"/>
            <w:gridSpan w:val="2"/>
          </w:tcPr>
          <w:p w:rsidR="00A8626E" w:rsidRDefault="00A8626E" w:rsidP="00A8626E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907" w:type="dxa"/>
            <w:gridSpan w:val="2"/>
          </w:tcPr>
          <w:p w:rsidR="00A8626E" w:rsidRDefault="00A8626E" w:rsidP="00A8626E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25" w:type="dxa"/>
            <w:gridSpan w:val="3"/>
          </w:tcPr>
          <w:p w:rsidR="00A8626E" w:rsidRDefault="00A8626E" w:rsidP="00A8626E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A8626E" w:rsidTr="00A8626E">
        <w:trPr>
          <w:trHeight w:val="349"/>
        </w:trPr>
        <w:tc>
          <w:tcPr>
            <w:tcW w:w="3699" w:type="dxa"/>
            <w:gridSpan w:val="2"/>
          </w:tcPr>
          <w:p w:rsidR="00A8626E" w:rsidRDefault="00A8626E" w:rsidP="00A8626E">
            <w:pPr>
              <w:rPr>
                <w:i/>
                <w:iCs/>
                <w:sz w:val="18"/>
                <w:szCs w:val="18"/>
              </w:rPr>
            </w:pPr>
            <w:r>
              <w:t>«____» ____________ 20____г.</w:t>
            </w:r>
          </w:p>
        </w:tc>
        <w:tc>
          <w:tcPr>
            <w:tcW w:w="2907" w:type="dxa"/>
            <w:gridSpan w:val="2"/>
          </w:tcPr>
          <w:p w:rsidR="00A8626E" w:rsidRDefault="00A8626E" w:rsidP="00A8626E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25" w:type="dxa"/>
            <w:gridSpan w:val="3"/>
          </w:tcPr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</w:p>
        </w:tc>
      </w:tr>
    </w:tbl>
    <w:p w:rsidR="00A8626E" w:rsidRDefault="00A8626E" w:rsidP="00A8626E">
      <w:pPr>
        <w:spacing w:line="324" w:lineRule="auto"/>
        <w:ind w:firstLine="1080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ind w:firstLine="1080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ind w:firstLine="1080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ind w:firstLine="1080"/>
        <w:jc w:val="both"/>
        <w:rPr>
          <w:sz w:val="28"/>
          <w:szCs w:val="28"/>
        </w:rPr>
        <w:sectPr w:rsidR="00A8626E" w:rsidSect="00A8626E">
          <w:footerReference w:type="default" r:id="rId8"/>
          <w:headerReference w:type="first" r:id="rId9"/>
          <w:footerReference w:type="first" r:id="rId10"/>
          <w:pgSz w:w="11905" w:h="16837" w:code="9"/>
          <w:pgMar w:top="1134" w:right="848" w:bottom="1021" w:left="1418" w:header="170" w:footer="227" w:gutter="0"/>
          <w:cols w:space="720"/>
          <w:titlePg/>
          <w:docGrid w:linePitch="360"/>
        </w:sectPr>
      </w:pPr>
    </w:p>
    <w:p w:rsidR="00A8626E" w:rsidRPr="006D02E0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lastRenderedPageBreak/>
        <w:t>П</w:t>
      </w:r>
      <w:r>
        <w:rPr>
          <w:sz w:val="20"/>
          <w:szCs w:val="20"/>
        </w:rPr>
        <w:t>риложение 2</w:t>
      </w:r>
    </w:p>
    <w:p w:rsidR="00A8626E" w:rsidRPr="006D02E0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к Правилам контроля в области саморегулирования</w:t>
      </w:r>
    </w:p>
    <w:p w:rsidR="00C1599E" w:rsidRDefault="00C1599E" w:rsidP="00A8626E">
      <w:pPr>
        <w:jc w:val="right"/>
        <w:rPr>
          <w:sz w:val="20"/>
          <w:szCs w:val="20"/>
        </w:rPr>
      </w:pPr>
      <w:r>
        <w:rPr>
          <w:sz w:val="20"/>
          <w:szCs w:val="20"/>
        </w:rPr>
        <w:t>Ассоциации Регионально</w:t>
      </w:r>
      <w:r w:rsidR="00FF1802">
        <w:rPr>
          <w:sz w:val="20"/>
          <w:szCs w:val="20"/>
        </w:rPr>
        <w:t>го</w:t>
      </w:r>
      <w:r>
        <w:rPr>
          <w:sz w:val="20"/>
          <w:szCs w:val="20"/>
        </w:rPr>
        <w:t xml:space="preserve"> отраслево</w:t>
      </w:r>
      <w:r w:rsidR="00FF1802">
        <w:rPr>
          <w:sz w:val="20"/>
          <w:szCs w:val="20"/>
        </w:rPr>
        <w:t>го</w:t>
      </w:r>
      <w:r>
        <w:rPr>
          <w:sz w:val="20"/>
          <w:szCs w:val="20"/>
        </w:rPr>
        <w:t xml:space="preserve"> объединени</w:t>
      </w:r>
      <w:r w:rsidR="00FF1802">
        <w:rPr>
          <w:sz w:val="20"/>
          <w:szCs w:val="20"/>
        </w:rPr>
        <w:t>я</w:t>
      </w:r>
      <w:r>
        <w:rPr>
          <w:sz w:val="20"/>
          <w:szCs w:val="20"/>
        </w:rPr>
        <w:t xml:space="preserve"> работодателей</w:t>
      </w:r>
    </w:p>
    <w:p w:rsidR="00A8626E" w:rsidRPr="006D02E0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«Саморегулируемая организация</w:t>
      </w:r>
      <w:r w:rsidR="00C1599E">
        <w:rPr>
          <w:sz w:val="20"/>
          <w:szCs w:val="20"/>
        </w:rPr>
        <w:t xml:space="preserve"> </w:t>
      </w:r>
      <w:r w:rsidRPr="006D02E0">
        <w:rPr>
          <w:sz w:val="20"/>
          <w:szCs w:val="20"/>
        </w:rPr>
        <w:t xml:space="preserve"> «Союз строителей Якутии»</w:t>
      </w:r>
    </w:p>
    <w:p w:rsidR="00A8626E" w:rsidRDefault="00A8626E" w:rsidP="00A8626E">
      <w:pPr>
        <w:ind w:left="9781" w:right="-32"/>
        <w:jc w:val="right"/>
      </w:pPr>
      <w:r>
        <w:t>(Форма)</w:t>
      </w:r>
    </w:p>
    <w:p w:rsidR="00A8626E" w:rsidRDefault="00A8626E" w:rsidP="00A8626E">
      <w:pPr>
        <w:ind w:left="9781" w:right="-32"/>
        <w:jc w:val="right"/>
      </w:pPr>
    </w:p>
    <w:p w:rsidR="00A8626E" w:rsidRDefault="00A8626E" w:rsidP="00A8626E">
      <w:pPr>
        <w:ind w:left="9781" w:right="-32"/>
        <w:jc w:val="right"/>
      </w:pPr>
      <w:r>
        <w:t>УТВЕРЖДЕНО</w:t>
      </w:r>
    </w:p>
    <w:p w:rsidR="00A8626E" w:rsidRPr="006D02E0" w:rsidRDefault="00A8626E" w:rsidP="00A8626E">
      <w:pPr>
        <w:pStyle w:val="2"/>
        <w:spacing w:after="0"/>
        <w:ind w:left="9781" w:right="-34" w:firstLine="0"/>
        <w:jc w:val="right"/>
      </w:pPr>
      <w:r w:rsidRPr="006D02E0">
        <w:t>решением Коллегиального совета</w:t>
      </w:r>
      <w:r w:rsidR="00C1599E">
        <w:t xml:space="preserve"> Ассоциации</w:t>
      </w:r>
    </w:p>
    <w:p w:rsidR="00A8626E" w:rsidRPr="006D02E0" w:rsidRDefault="00C1599E" w:rsidP="00C1599E">
      <w:pPr>
        <w:pStyle w:val="2"/>
        <w:spacing w:after="0"/>
        <w:ind w:left="7938" w:right="-34" w:firstLine="0"/>
        <w:jc w:val="right"/>
      </w:pPr>
      <w:r>
        <w:t>Регионально</w:t>
      </w:r>
      <w:r w:rsidR="00FF1802">
        <w:t>го</w:t>
      </w:r>
      <w:r>
        <w:t xml:space="preserve"> отраслево</w:t>
      </w:r>
      <w:r w:rsidR="00FF1802">
        <w:t>го</w:t>
      </w:r>
      <w:r>
        <w:t xml:space="preserve"> объединени</w:t>
      </w:r>
      <w:r w:rsidR="00FF1802">
        <w:t>я</w:t>
      </w:r>
      <w:r>
        <w:t xml:space="preserve"> работодателей</w:t>
      </w:r>
    </w:p>
    <w:p w:rsidR="00A8626E" w:rsidRPr="006D02E0" w:rsidRDefault="00A8626E" w:rsidP="00C1599E">
      <w:pPr>
        <w:pStyle w:val="2"/>
        <w:spacing w:after="0"/>
        <w:ind w:left="7938" w:right="-34" w:firstLine="0"/>
        <w:jc w:val="right"/>
      </w:pPr>
      <w:r w:rsidRPr="006D02E0">
        <w:t>«Саморегулируемая организация</w:t>
      </w:r>
      <w:r w:rsidR="00C1599E">
        <w:t xml:space="preserve"> </w:t>
      </w:r>
      <w:r w:rsidRPr="006D02E0">
        <w:t>«Союз строителей Якутии»</w:t>
      </w:r>
    </w:p>
    <w:p w:rsidR="00A8626E" w:rsidRPr="003C4BCD" w:rsidRDefault="00A8626E" w:rsidP="00A8626E">
      <w:pPr>
        <w:pStyle w:val="2"/>
        <w:ind w:left="9781" w:right="-32" w:firstLine="0"/>
        <w:jc w:val="right"/>
      </w:pPr>
      <w:r w:rsidRPr="006D02E0">
        <w:t>Протокол от «___»  _________ 20__ г. № ___</w:t>
      </w:r>
    </w:p>
    <w:p w:rsidR="00A8626E" w:rsidRDefault="00A8626E" w:rsidP="00A8626E">
      <w:pPr>
        <w:spacing w:line="360" w:lineRule="auto"/>
        <w:jc w:val="center"/>
        <w:rPr>
          <w:b/>
        </w:rPr>
      </w:pPr>
      <w:r>
        <w:rPr>
          <w:b/>
        </w:rPr>
        <w:t>ПЛАН</w:t>
      </w:r>
    </w:p>
    <w:p w:rsidR="00C1599E" w:rsidRDefault="00A8626E" w:rsidP="00A8626E">
      <w:pPr>
        <w:jc w:val="center"/>
        <w:rPr>
          <w:b/>
        </w:rPr>
      </w:pPr>
      <w:r w:rsidRPr="00973531">
        <w:rPr>
          <w:b/>
        </w:rPr>
        <w:t xml:space="preserve">проверок </w:t>
      </w:r>
      <w:r>
        <w:rPr>
          <w:b/>
        </w:rPr>
        <w:t xml:space="preserve">членов </w:t>
      </w:r>
      <w:r w:rsidR="00C1599E">
        <w:rPr>
          <w:b/>
        </w:rPr>
        <w:t xml:space="preserve">Ассоциации РООР </w:t>
      </w:r>
      <w:r>
        <w:rPr>
          <w:b/>
        </w:rPr>
        <w:t>«Саморегулируемая организация «Союз строителей Якутии»</w:t>
      </w:r>
      <w:r w:rsidRPr="00157138">
        <w:rPr>
          <w:b/>
        </w:rPr>
        <w:t xml:space="preserve">  </w:t>
      </w:r>
      <w:r>
        <w:rPr>
          <w:b/>
        </w:rPr>
        <w:t xml:space="preserve">_______________________________ </w:t>
      </w:r>
    </w:p>
    <w:p w:rsidR="00A8626E" w:rsidRDefault="00A8626E" w:rsidP="00A8626E">
      <w:pPr>
        <w:jc w:val="center"/>
        <w:rPr>
          <w:b/>
        </w:rPr>
      </w:pPr>
      <w:r w:rsidRPr="00973531">
        <w:rPr>
          <w:b/>
        </w:rPr>
        <w:t>на 20</w:t>
      </w:r>
      <w:r>
        <w:rPr>
          <w:b/>
        </w:rPr>
        <w:t>___</w:t>
      </w:r>
      <w:r w:rsidRPr="00973531">
        <w:rPr>
          <w:b/>
        </w:rPr>
        <w:t xml:space="preserve"> год</w:t>
      </w:r>
    </w:p>
    <w:p w:rsidR="00A8626E" w:rsidRPr="00973531" w:rsidRDefault="00A8626E" w:rsidP="00A8626E">
      <w:pPr>
        <w:jc w:val="center"/>
        <w:rPr>
          <w:b/>
        </w:rPr>
      </w:pPr>
    </w:p>
    <w:tbl>
      <w:tblPr>
        <w:tblW w:w="4919" w:type="pct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3"/>
        <w:gridCol w:w="3260"/>
        <w:gridCol w:w="1537"/>
        <w:gridCol w:w="584"/>
        <w:gridCol w:w="586"/>
        <w:gridCol w:w="590"/>
        <w:gridCol w:w="590"/>
        <w:gridCol w:w="586"/>
        <w:gridCol w:w="590"/>
        <w:gridCol w:w="590"/>
        <w:gridCol w:w="586"/>
        <w:gridCol w:w="590"/>
        <w:gridCol w:w="590"/>
        <w:gridCol w:w="586"/>
        <w:gridCol w:w="586"/>
        <w:gridCol w:w="2569"/>
      </w:tblGrid>
      <w:tr w:rsidR="00A8626E" w:rsidRPr="00985C83" w:rsidTr="00A8626E">
        <w:trPr>
          <w:trHeight w:val="315"/>
          <w:tblHeader/>
        </w:trPr>
        <w:tc>
          <w:tcPr>
            <w:tcW w:w="279" w:type="pct"/>
            <w:vMerge w:val="restar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Default="00A8626E" w:rsidP="00A8626E">
            <w:pPr>
              <w:jc w:val="center"/>
              <w:rPr>
                <w:color w:val="000000"/>
              </w:rPr>
            </w:pPr>
            <w:r w:rsidRPr="00985C83">
              <w:rPr>
                <w:color w:val="000000"/>
              </w:rPr>
              <w:t>№</w:t>
            </w:r>
          </w:p>
          <w:p w:rsidR="00A8626E" w:rsidRPr="00985C83" w:rsidRDefault="00A8626E" w:rsidP="00A8626E">
            <w:pPr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1067" w:type="pct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Default="00A8626E" w:rsidP="00A8626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Наименование юридического лица/индивидуального предпринимателя, </w:t>
            </w:r>
          </w:p>
          <w:p w:rsidR="00A8626E" w:rsidRPr="000065D8" w:rsidRDefault="00A8626E" w:rsidP="00A8626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ОГРН / ОГРНИП</w:t>
            </w:r>
          </w:p>
        </w:tc>
        <w:tc>
          <w:tcPr>
            <w:tcW w:w="503" w:type="pct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Default="00A8626E" w:rsidP="00A8626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Регион</w:t>
            </w:r>
          </w:p>
          <w:p w:rsidR="00A8626E" w:rsidRPr="000065D8" w:rsidRDefault="00A8626E" w:rsidP="00A8626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регистрации</w:t>
            </w:r>
          </w:p>
        </w:tc>
        <w:tc>
          <w:tcPr>
            <w:tcW w:w="576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8626E" w:rsidRPr="00157138" w:rsidRDefault="00A8626E" w:rsidP="00A8626E">
            <w:pPr>
              <w:jc w:val="center"/>
              <w:rPr>
                <w:bCs/>
                <w:color w:val="000000"/>
              </w:rPr>
            </w:pPr>
            <w:r w:rsidRPr="00157138">
              <w:rPr>
                <w:bCs/>
                <w:color w:val="000000"/>
              </w:rPr>
              <w:t xml:space="preserve"> I квартал</w:t>
            </w:r>
          </w:p>
        </w:tc>
        <w:tc>
          <w:tcPr>
            <w:tcW w:w="578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8626E" w:rsidRPr="00157138" w:rsidRDefault="00A8626E" w:rsidP="00A8626E">
            <w:pPr>
              <w:jc w:val="center"/>
              <w:rPr>
                <w:bCs/>
                <w:color w:val="000000"/>
              </w:rPr>
            </w:pPr>
            <w:r w:rsidRPr="00157138">
              <w:rPr>
                <w:bCs/>
                <w:color w:val="000000"/>
              </w:rPr>
              <w:t xml:space="preserve"> II квартал</w:t>
            </w:r>
          </w:p>
        </w:tc>
        <w:tc>
          <w:tcPr>
            <w:tcW w:w="578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8626E" w:rsidRPr="00157138" w:rsidRDefault="00A8626E" w:rsidP="00A8626E">
            <w:pPr>
              <w:jc w:val="center"/>
              <w:rPr>
                <w:bCs/>
                <w:color w:val="000000"/>
              </w:rPr>
            </w:pPr>
            <w:r w:rsidRPr="00157138">
              <w:rPr>
                <w:bCs/>
                <w:color w:val="000000"/>
              </w:rPr>
              <w:t xml:space="preserve"> III квартал</w:t>
            </w:r>
          </w:p>
        </w:tc>
        <w:tc>
          <w:tcPr>
            <w:tcW w:w="577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8626E" w:rsidRPr="00157138" w:rsidRDefault="00A8626E" w:rsidP="00A8626E">
            <w:pPr>
              <w:jc w:val="center"/>
              <w:rPr>
                <w:bCs/>
                <w:color w:val="000000"/>
              </w:rPr>
            </w:pPr>
            <w:r w:rsidRPr="00157138">
              <w:rPr>
                <w:bCs/>
                <w:color w:val="000000"/>
              </w:rPr>
              <w:t xml:space="preserve"> IV квартал</w:t>
            </w:r>
          </w:p>
        </w:tc>
        <w:tc>
          <w:tcPr>
            <w:tcW w:w="841" w:type="pct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8626E" w:rsidRPr="002905B8" w:rsidRDefault="00A8626E" w:rsidP="00A8626E">
            <w:pPr>
              <w:ind w:left="-93" w:right="-107"/>
              <w:jc w:val="center"/>
              <w:rPr>
                <w:bCs/>
                <w:color w:val="000000"/>
                <w:sz w:val="20"/>
                <w:szCs w:val="20"/>
              </w:rPr>
            </w:pPr>
            <w:r w:rsidRPr="002905B8">
              <w:rPr>
                <w:bCs/>
                <w:color w:val="000000"/>
                <w:sz w:val="20"/>
                <w:szCs w:val="20"/>
              </w:rPr>
              <w:t>Предмет проверки</w:t>
            </w:r>
          </w:p>
        </w:tc>
      </w:tr>
      <w:tr w:rsidR="00A8626E" w:rsidRPr="00985C83" w:rsidTr="00A8626E">
        <w:trPr>
          <w:trHeight w:val="865"/>
          <w:tblHeader/>
        </w:trPr>
        <w:tc>
          <w:tcPr>
            <w:tcW w:w="279" w:type="pct"/>
            <w:vMerge/>
            <w:tcBorders>
              <w:right w:val="single" w:sz="12" w:space="0" w:color="auto"/>
            </w:tcBorders>
            <w:vAlign w:val="center"/>
          </w:tcPr>
          <w:p w:rsidR="00A8626E" w:rsidRPr="00985C83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06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8626E" w:rsidRPr="00985C83" w:rsidRDefault="00A8626E" w:rsidP="00A8626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8626E" w:rsidRPr="00985C83" w:rsidRDefault="00A8626E" w:rsidP="00A8626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A8626E" w:rsidRPr="00985C83" w:rsidRDefault="00A8626E" w:rsidP="00A862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92" w:type="pct"/>
            <w:shd w:val="clear" w:color="auto" w:fill="auto"/>
            <w:textDirection w:val="btLr"/>
            <w:vAlign w:val="center"/>
          </w:tcPr>
          <w:p w:rsidR="00A8626E" w:rsidRPr="00985C83" w:rsidRDefault="00A8626E" w:rsidP="00A862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A8626E" w:rsidRPr="00985C83" w:rsidRDefault="00A8626E" w:rsidP="00A862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A8626E" w:rsidRPr="00985C83" w:rsidRDefault="00A8626E" w:rsidP="00A862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92" w:type="pct"/>
            <w:shd w:val="clear" w:color="auto" w:fill="auto"/>
            <w:textDirection w:val="btLr"/>
            <w:vAlign w:val="center"/>
          </w:tcPr>
          <w:p w:rsidR="00A8626E" w:rsidRPr="00985C83" w:rsidRDefault="00A8626E" w:rsidP="00A862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A8626E" w:rsidRPr="00985C83" w:rsidRDefault="00A8626E" w:rsidP="00A862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A8626E" w:rsidRPr="00985C83" w:rsidRDefault="00A8626E" w:rsidP="00A862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июль</w:t>
            </w:r>
          </w:p>
        </w:tc>
        <w:tc>
          <w:tcPr>
            <w:tcW w:w="192" w:type="pct"/>
            <w:shd w:val="clear" w:color="auto" w:fill="auto"/>
            <w:textDirection w:val="btLr"/>
            <w:vAlign w:val="center"/>
          </w:tcPr>
          <w:p w:rsidR="00A8626E" w:rsidRPr="00985C83" w:rsidRDefault="00A8626E" w:rsidP="00A862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A8626E" w:rsidRPr="00985C83" w:rsidRDefault="00A8626E" w:rsidP="00A862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A8626E" w:rsidRPr="00985C83" w:rsidRDefault="00A8626E" w:rsidP="00A862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92" w:type="pct"/>
            <w:shd w:val="clear" w:color="auto" w:fill="auto"/>
            <w:textDirection w:val="btLr"/>
            <w:vAlign w:val="center"/>
          </w:tcPr>
          <w:p w:rsidR="00A8626E" w:rsidRPr="00985C83" w:rsidRDefault="00A8626E" w:rsidP="00A862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192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A8626E" w:rsidRPr="00985C83" w:rsidRDefault="00A8626E" w:rsidP="00A862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84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8626E" w:rsidRPr="002905B8" w:rsidRDefault="00A8626E" w:rsidP="00A8626E">
            <w:pPr>
              <w:rPr>
                <w:bCs/>
                <w:sz w:val="16"/>
                <w:szCs w:val="20"/>
              </w:rPr>
            </w:pPr>
          </w:p>
        </w:tc>
      </w:tr>
      <w:tr w:rsidR="00A8626E" w:rsidRPr="00985C83" w:rsidTr="00A8626E">
        <w:trPr>
          <w:trHeight w:val="564"/>
        </w:trPr>
        <w:tc>
          <w:tcPr>
            <w:tcW w:w="279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985C83" w:rsidRDefault="00A8626E" w:rsidP="00A8626E">
            <w:pPr>
              <w:jc w:val="center"/>
              <w:rPr>
                <w:color w:val="000000"/>
              </w:rPr>
            </w:pPr>
            <w:r w:rsidRPr="00985C83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106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Pr="000065D8" w:rsidRDefault="00A8626E" w:rsidP="00FF1802">
            <w:pPr>
              <w:ind w:firstLineChars="100" w:firstLine="240"/>
              <w:rPr>
                <w:color w:val="000000"/>
              </w:rPr>
            </w:pPr>
          </w:p>
        </w:tc>
        <w:tc>
          <w:tcPr>
            <w:tcW w:w="5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Pr="00985C83" w:rsidRDefault="00A8626E" w:rsidP="00A8626E">
            <w:pPr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841" w:type="pct"/>
            <w:tcBorders>
              <w:right w:val="single" w:sz="12" w:space="0" w:color="auto"/>
            </w:tcBorders>
          </w:tcPr>
          <w:p w:rsidR="00A8626E" w:rsidRPr="002905B8" w:rsidRDefault="00A8626E" w:rsidP="00A8626E">
            <w:pPr>
              <w:rPr>
                <w:sz w:val="16"/>
              </w:rPr>
            </w:pPr>
          </w:p>
        </w:tc>
      </w:tr>
      <w:tr w:rsidR="00A8626E" w:rsidRPr="00985C83" w:rsidTr="00A8626E">
        <w:trPr>
          <w:trHeight w:val="544"/>
        </w:trPr>
        <w:tc>
          <w:tcPr>
            <w:tcW w:w="279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985C83" w:rsidRDefault="00A8626E" w:rsidP="00A86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06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Pr="000065D8" w:rsidRDefault="00A8626E" w:rsidP="00FF1802">
            <w:pPr>
              <w:ind w:firstLineChars="100" w:firstLine="240"/>
              <w:rPr>
                <w:color w:val="000000"/>
              </w:rPr>
            </w:pPr>
          </w:p>
        </w:tc>
        <w:tc>
          <w:tcPr>
            <w:tcW w:w="5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Pr="00985C83" w:rsidRDefault="00A8626E" w:rsidP="00A8626E">
            <w:pPr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ind w:left="-49" w:right="-59"/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841" w:type="pct"/>
            <w:tcBorders>
              <w:right w:val="single" w:sz="12" w:space="0" w:color="auto"/>
            </w:tcBorders>
          </w:tcPr>
          <w:p w:rsidR="00A8626E" w:rsidRPr="002905B8" w:rsidRDefault="00A8626E" w:rsidP="00A8626E">
            <w:pPr>
              <w:rPr>
                <w:sz w:val="16"/>
              </w:rPr>
            </w:pPr>
          </w:p>
        </w:tc>
      </w:tr>
      <w:tr w:rsidR="00A8626E" w:rsidRPr="00985C83" w:rsidTr="00A8626E">
        <w:trPr>
          <w:trHeight w:val="410"/>
        </w:trPr>
        <w:tc>
          <w:tcPr>
            <w:tcW w:w="279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985C83" w:rsidRDefault="00A8626E" w:rsidP="00A86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06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Pr="000065D8" w:rsidRDefault="00A8626E" w:rsidP="00FF1802">
            <w:pPr>
              <w:ind w:firstLineChars="100" w:firstLine="240"/>
              <w:rPr>
                <w:color w:val="000000"/>
              </w:rPr>
            </w:pPr>
          </w:p>
        </w:tc>
        <w:tc>
          <w:tcPr>
            <w:tcW w:w="5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Pr="00985C83" w:rsidRDefault="00A8626E" w:rsidP="00A8626E">
            <w:pPr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ind w:left="-91" w:right="-17"/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841" w:type="pct"/>
            <w:tcBorders>
              <w:right w:val="single" w:sz="12" w:space="0" w:color="auto"/>
            </w:tcBorders>
          </w:tcPr>
          <w:p w:rsidR="00A8626E" w:rsidRPr="002905B8" w:rsidRDefault="00A8626E" w:rsidP="00A8626E">
            <w:pPr>
              <w:rPr>
                <w:sz w:val="16"/>
              </w:rPr>
            </w:pPr>
          </w:p>
        </w:tc>
      </w:tr>
      <w:tr w:rsidR="00A8626E" w:rsidRPr="00985C83" w:rsidTr="00A8626E">
        <w:trPr>
          <w:trHeight w:val="460"/>
        </w:trPr>
        <w:tc>
          <w:tcPr>
            <w:tcW w:w="279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985C83" w:rsidRDefault="00A8626E" w:rsidP="00A86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106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Pr="000065D8" w:rsidRDefault="00A8626E" w:rsidP="00FF1802">
            <w:pPr>
              <w:ind w:firstLineChars="100" w:firstLine="240"/>
              <w:rPr>
                <w:color w:val="000000"/>
              </w:rPr>
            </w:pPr>
          </w:p>
        </w:tc>
        <w:tc>
          <w:tcPr>
            <w:tcW w:w="5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Pr="00985C83" w:rsidRDefault="00A8626E" w:rsidP="00A8626E">
            <w:pPr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ind w:left="-71" w:right="-80"/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841" w:type="pct"/>
            <w:tcBorders>
              <w:right w:val="single" w:sz="12" w:space="0" w:color="auto"/>
            </w:tcBorders>
          </w:tcPr>
          <w:p w:rsidR="00A8626E" w:rsidRPr="002905B8" w:rsidRDefault="00A8626E" w:rsidP="00A8626E">
            <w:pPr>
              <w:rPr>
                <w:sz w:val="16"/>
              </w:rPr>
            </w:pPr>
          </w:p>
        </w:tc>
      </w:tr>
      <w:tr w:rsidR="00A8626E" w:rsidRPr="00985C83" w:rsidTr="00A8626E">
        <w:trPr>
          <w:trHeight w:val="368"/>
        </w:trPr>
        <w:tc>
          <w:tcPr>
            <w:tcW w:w="279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Default="00A8626E" w:rsidP="00A86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  <w:tc>
          <w:tcPr>
            <w:tcW w:w="106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Pr="000065D8" w:rsidRDefault="00A8626E" w:rsidP="00FF1802">
            <w:pPr>
              <w:ind w:firstLineChars="100" w:firstLine="240"/>
              <w:rPr>
                <w:color w:val="000000"/>
              </w:rPr>
            </w:pPr>
          </w:p>
        </w:tc>
        <w:tc>
          <w:tcPr>
            <w:tcW w:w="5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Pr="00985C83" w:rsidRDefault="00A8626E" w:rsidP="00A8626E">
            <w:pPr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…</w:t>
            </w: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Default="00A8626E" w:rsidP="00A8626E">
            <w:pPr>
              <w:ind w:left="-71" w:right="-80"/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841" w:type="pct"/>
            <w:tcBorders>
              <w:right w:val="single" w:sz="12" w:space="0" w:color="auto"/>
            </w:tcBorders>
          </w:tcPr>
          <w:p w:rsidR="00A8626E" w:rsidRPr="002905B8" w:rsidRDefault="00A8626E" w:rsidP="00A8626E">
            <w:pPr>
              <w:rPr>
                <w:sz w:val="16"/>
              </w:rPr>
            </w:pPr>
          </w:p>
        </w:tc>
      </w:tr>
      <w:tr w:rsidR="00A8626E" w:rsidRPr="00985C83" w:rsidTr="00A8626E">
        <w:trPr>
          <w:trHeight w:val="416"/>
        </w:trPr>
        <w:tc>
          <w:tcPr>
            <w:tcW w:w="279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Default="00A8626E" w:rsidP="00A86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  <w:tc>
          <w:tcPr>
            <w:tcW w:w="106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Pr="000065D8" w:rsidRDefault="00A8626E" w:rsidP="00FF1802">
            <w:pPr>
              <w:ind w:firstLineChars="100" w:firstLine="240"/>
              <w:rPr>
                <w:color w:val="000000"/>
              </w:rPr>
            </w:pPr>
          </w:p>
        </w:tc>
        <w:tc>
          <w:tcPr>
            <w:tcW w:w="5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Pr="00985C83" w:rsidRDefault="00A8626E" w:rsidP="00A8626E">
            <w:pPr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Default="00A8626E" w:rsidP="00A8626E">
            <w:pPr>
              <w:ind w:left="-71" w:right="-80"/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841" w:type="pct"/>
            <w:tcBorders>
              <w:right w:val="single" w:sz="12" w:space="0" w:color="auto"/>
            </w:tcBorders>
          </w:tcPr>
          <w:p w:rsidR="00A8626E" w:rsidRPr="002905B8" w:rsidRDefault="00A8626E" w:rsidP="00A8626E">
            <w:pPr>
              <w:rPr>
                <w:sz w:val="16"/>
              </w:rPr>
            </w:pPr>
          </w:p>
        </w:tc>
      </w:tr>
      <w:tr w:rsidR="00A8626E" w:rsidRPr="00985C83" w:rsidTr="00A8626E">
        <w:trPr>
          <w:trHeight w:val="536"/>
        </w:trPr>
        <w:tc>
          <w:tcPr>
            <w:tcW w:w="279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06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Pr="000065D8" w:rsidRDefault="00A8626E" w:rsidP="00FF1802">
            <w:pPr>
              <w:ind w:firstLineChars="100" w:firstLine="240"/>
              <w:rPr>
                <w:color w:val="000000"/>
              </w:rPr>
            </w:pPr>
          </w:p>
        </w:tc>
        <w:tc>
          <w:tcPr>
            <w:tcW w:w="5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Pr="00985C83" w:rsidRDefault="00A8626E" w:rsidP="00A8626E">
            <w:pPr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…</w:t>
            </w: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Default="00A8626E" w:rsidP="00A8626E">
            <w:pPr>
              <w:ind w:left="-71" w:right="-80"/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841" w:type="pct"/>
            <w:tcBorders>
              <w:right w:val="single" w:sz="12" w:space="0" w:color="auto"/>
            </w:tcBorders>
          </w:tcPr>
          <w:p w:rsidR="00A8626E" w:rsidRPr="002905B8" w:rsidRDefault="00A8626E" w:rsidP="00A8626E">
            <w:pPr>
              <w:rPr>
                <w:sz w:val="16"/>
              </w:rPr>
            </w:pPr>
          </w:p>
        </w:tc>
      </w:tr>
    </w:tbl>
    <w:p w:rsidR="00A8626E" w:rsidRPr="00AB54B2" w:rsidRDefault="00A8626E" w:rsidP="00A8626E">
      <w:pPr>
        <w:ind w:left="13735" w:right="610" w:hanging="13802"/>
        <w:jc w:val="center"/>
      </w:pPr>
    </w:p>
    <w:p w:rsidR="00A8626E" w:rsidRDefault="00A8626E" w:rsidP="00A8626E">
      <w:pPr>
        <w:suppressAutoHyphens w:val="0"/>
        <w:rPr>
          <w:sz w:val="28"/>
          <w:szCs w:val="28"/>
          <w:lang w:eastAsia="ru-RU"/>
        </w:rPr>
        <w:sectPr w:rsidR="00A8626E" w:rsidSect="00A8626E">
          <w:headerReference w:type="default" r:id="rId11"/>
          <w:footerReference w:type="default" r:id="rId12"/>
          <w:footerReference w:type="first" r:id="rId13"/>
          <w:pgSz w:w="16837" w:h="11905" w:orient="landscape" w:code="9"/>
          <w:pgMar w:top="1200" w:right="819" w:bottom="745" w:left="709" w:header="720" w:footer="720" w:gutter="0"/>
          <w:pgNumType w:start="12"/>
          <w:cols w:space="720"/>
          <w:docGrid w:linePitch="360"/>
        </w:sectPr>
      </w:pPr>
    </w:p>
    <w:p w:rsidR="00A8626E" w:rsidRPr="006D02E0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lastRenderedPageBreak/>
        <w:t>П</w:t>
      </w:r>
      <w:r>
        <w:rPr>
          <w:sz w:val="20"/>
          <w:szCs w:val="20"/>
        </w:rPr>
        <w:t>риложение 3</w:t>
      </w:r>
    </w:p>
    <w:p w:rsidR="00A8626E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к Правилам контроля в области саморегулирования</w:t>
      </w:r>
    </w:p>
    <w:p w:rsidR="00C1599E" w:rsidRPr="006D02E0" w:rsidRDefault="00C1599E" w:rsidP="00A8626E">
      <w:pPr>
        <w:jc w:val="right"/>
        <w:rPr>
          <w:sz w:val="20"/>
          <w:szCs w:val="20"/>
        </w:rPr>
      </w:pPr>
      <w:r>
        <w:rPr>
          <w:sz w:val="20"/>
          <w:szCs w:val="20"/>
        </w:rPr>
        <w:t>Ассоциации Регионально</w:t>
      </w:r>
      <w:r w:rsidR="00FF1802">
        <w:rPr>
          <w:sz w:val="20"/>
          <w:szCs w:val="20"/>
        </w:rPr>
        <w:t>го</w:t>
      </w:r>
      <w:r>
        <w:rPr>
          <w:sz w:val="20"/>
          <w:szCs w:val="20"/>
        </w:rPr>
        <w:t xml:space="preserve"> отраслево</w:t>
      </w:r>
      <w:r w:rsidR="00FF1802">
        <w:rPr>
          <w:sz w:val="20"/>
          <w:szCs w:val="20"/>
        </w:rPr>
        <w:t>го</w:t>
      </w:r>
      <w:r>
        <w:rPr>
          <w:sz w:val="20"/>
          <w:szCs w:val="20"/>
        </w:rPr>
        <w:t xml:space="preserve"> объединени</w:t>
      </w:r>
      <w:r w:rsidR="00FF1802">
        <w:rPr>
          <w:sz w:val="20"/>
          <w:szCs w:val="20"/>
        </w:rPr>
        <w:t>я</w:t>
      </w:r>
      <w:r>
        <w:rPr>
          <w:sz w:val="20"/>
          <w:szCs w:val="20"/>
        </w:rPr>
        <w:t xml:space="preserve"> работодателей</w:t>
      </w:r>
    </w:p>
    <w:p w:rsidR="00A8626E" w:rsidRPr="006D02E0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«Саморегулируемая организация</w:t>
      </w:r>
      <w:r w:rsidR="00C1599E">
        <w:rPr>
          <w:sz w:val="20"/>
          <w:szCs w:val="20"/>
        </w:rPr>
        <w:t xml:space="preserve"> </w:t>
      </w:r>
      <w:r w:rsidRPr="006D02E0">
        <w:rPr>
          <w:sz w:val="20"/>
          <w:szCs w:val="20"/>
        </w:rPr>
        <w:t xml:space="preserve"> «Союз строителей Якутии»</w:t>
      </w:r>
    </w:p>
    <w:p w:rsidR="00A8626E" w:rsidRDefault="00A8626E" w:rsidP="00A8626E">
      <w:pPr>
        <w:jc w:val="right"/>
      </w:pPr>
    </w:p>
    <w:p w:rsidR="00A8626E" w:rsidRPr="006E1E42" w:rsidRDefault="00A8626E" w:rsidP="00A8626E">
      <w:pPr>
        <w:jc w:val="right"/>
      </w:pPr>
      <w:r>
        <w:t>(</w:t>
      </w:r>
      <w:r w:rsidRPr="006E1E42">
        <w:t>Форма</w:t>
      </w:r>
      <w:r>
        <w:t>)</w:t>
      </w:r>
    </w:p>
    <w:p w:rsidR="00A8626E" w:rsidRDefault="00A8626E" w:rsidP="00A8626E">
      <w:pPr>
        <w:jc w:val="right"/>
        <w:rPr>
          <w:b/>
        </w:rPr>
      </w:pPr>
    </w:p>
    <w:p w:rsidR="00A8626E" w:rsidRPr="00532092" w:rsidRDefault="00A8626E" w:rsidP="00A8626E">
      <w:pPr>
        <w:ind w:left="851" w:right="141"/>
        <w:jc w:val="right"/>
      </w:pPr>
      <w:r w:rsidRPr="00532092">
        <w:rPr>
          <w:sz w:val="28"/>
          <w:szCs w:val="28"/>
        </w:rPr>
        <w:t xml:space="preserve">На бланке </w:t>
      </w:r>
      <w:r w:rsidR="002E4E59">
        <w:rPr>
          <w:sz w:val="28"/>
          <w:szCs w:val="28"/>
        </w:rPr>
        <w:t>Ассоциации</w:t>
      </w:r>
    </w:p>
    <w:p w:rsidR="00A8626E" w:rsidRDefault="00A8626E" w:rsidP="00A8626E">
      <w:pPr>
        <w:ind w:left="851" w:right="141"/>
        <w:jc w:val="center"/>
        <w:rPr>
          <w:b/>
          <w:sz w:val="28"/>
          <w:szCs w:val="28"/>
        </w:rPr>
      </w:pPr>
    </w:p>
    <w:p w:rsidR="00A8626E" w:rsidRDefault="00A8626E" w:rsidP="00A8626E">
      <w:pPr>
        <w:ind w:left="851" w:right="141"/>
        <w:jc w:val="center"/>
        <w:rPr>
          <w:sz w:val="28"/>
          <w:szCs w:val="28"/>
        </w:rPr>
      </w:pPr>
      <w:r w:rsidRPr="00EC62D7">
        <w:rPr>
          <w:b/>
          <w:sz w:val="28"/>
          <w:szCs w:val="28"/>
        </w:rPr>
        <w:t>ПРИКАЗ</w:t>
      </w:r>
      <w:r w:rsidRPr="00A06232">
        <w:rPr>
          <w:sz w:val="28"/>
          <w:szCs w:val="28"/>
        </w:rPr>
        <w:t xml:space="preserve"> </w:t>
      </w:r>
      <w:r w:rsidRPr="00FF3EDE">
        <w:rPr>
          <w:b/>
          <w:sz w:val="28"/>
          <w:szCs w:val="28"/>
        </w:rPr>
        <w:t>№</w:t>
      </w:r>
      <w:r w:rsidRPr="00A06232">
        <w:rPr>
          <w:sz w:val="28"/>
          <w:szCs w:val="28"/>
        </w:rPr>
        <w:t xml:space="preserve"> ___</w:t>
      </w:r>
    </w:p>
    <w:p w:rsidR="00A8626E" w:rsidRPr="00A06232" w:rsidRDefault="00A8626E" w:rsidP="00A8626E">
      <w:pPr>
        <w:ind w:left="851" w:right="141"/>
        <w:jc w:val="center"/>
        <w:rPr>
          <w:sz w:val="28"/>
          <w:szCs w:val="28"/>
        </w:rPr>
      </w:pPr>
    </w:p>
    <w:p w:rsidR="00A8626E" w:rsidRDefault="00A8626E" w:rsidP="00A8626E">
      <w:pPr>
        <w:ind w:left="567" w:right="141"/>
        <w:jc w:val="right"/>
      </w:pPr>
      <w:r>
        <w:t xml:space="preserve">от </w:t>
      </w:r>
      <w:r w:rsidRPr="00CE5B36">
        <w:t>«</w:t>
      </w:r>
      <w:r>
        <w:t>____</w:t>
      </w:r>
      <w:r w:rsidRPr="00CE5B36">
        <w:t xml:space="preserve">» </w:t>
      </w:r>
      <w:r>
        <w:t>_</w:t>
      </w:r>
      <w:r w:rsidRPr="00CE5B36">
        <w:t>__________ 20</w:t>
      </w:r>
      <w:r>
        <w:t>__</w:t>
      </w:r>
      <w:r w:rsidRPr="00CE5B36">
        <w:t xml:space="preserve"> г.</w:t>
      </w:r>
    </w:p>
    <w:p w:rsidR="00A8626E" w:rsidRPr="00CE5B36" w:rsidRDefault="00A8626E" w:rsidP="00A8626E">
      <w:pPr>
        <w:ind w:left="567" w:right="141"/>
      </w:pPr>
    </w:p>
    <w:p w:rsidR="00A8626E" w:rsidRDefault="00A8626E" w:rsidP="00A8626E">
      <w:pPr>
        <w:ind w:left="567" w:right="141"/>
        <w:jc w:val="center"/>
      </w:pPr>
    </w:p>
    <w:p w:rsidR="00A8626E" w:rsidRDefault="00A8626E" w:rsidP="00A8626E">
      <w:pPr>
        <w:ind w:left="284" w:right="141"/>
        <w:rPr>
          <w:b/>
        </w:rPr>
      </w:pPr>
      <w:r w:rsidRPr="00F80A95">
        <w:rPr>
          <w:b/>
          <w:i/>
        </w:rPr>
        <w:t xml:space="preserve">О проведении </w:t>
      </w:r>
      <w:r>
        <w:rPr>
          <w:b/>
          <w:i/>
        </w:rPr>
        <w:t>______________________________</w:t>
      </w:r>
      <w:r w:rsidRPr="00F80A95">
        <w:rPr>
          <w:b/>
          <w:i/>
        </w:rPr>
        <w:t xml:space="preserve"> проверки</w:t>
      </w:r>
      <w:r w:rsidRPr="00CE5B36">
        <w:rPr>
          <w:b/>
        </w:rPr>
        <w:t xml:space="preserve">  </w:t>
      </w:r>
    </w:p>
    <w:p w:rsidR="00A8626E" w:rsidRDefault="00A8626E" w:rsidP="00A8626E">
      <w:pPr>
        <w:ind w:left="567" w:right="141"/>
        <w:rPr>
          <w:i/>
          <w:vertAlign w:val="superscript"/>
        </w:rPr>
      </w:pPr>
      <w:r w:rsidRPr="00F80A95">
        <w:rPr>
          <w:i/>
        </w:rPr>
        <w:t xml:space="preserve">                     </w:t>
      </w:r>
      <w:r w:rsidRPr="00F80A95">
        <w:rPr>
          <w:i/>
          <w:vertAlign w:val="superscript"/>
        </w:rPr>
        <w:t xml:space="preserve">                                 (вид проверки</w:t>
      </w:r>
      <w:r>
        <w:rPr>
          <w:i/>
          <w:vertAlign w:val="superscript"/>
        </w:rPr>
        <w:t>)</w:t>
      </w:r>
    </w:p>
    <w:p w:rsidR="00A8626E" w:rsidRPr="00F80A95" w:rsidRDefault="00A8626E" w:rsidP="00A8626E">
      <w:pPr>
        <w:ind w:left="567" w:right="141"/>
        <w:rPr>
          <w:i/>
          <w:vertAlign w:val="superscript"/>
        </w:rPr>
      </w:pPr>
      <w:r>
        <w:rPr>
          <w:i/>
          <w:vertAlign w:val="superscript"/>
        </w:rPr>
        <w:t>_________________________________________________________________________</w:t>
      </w:r>
    </w:p>
    <w:p w:rsidR="00A8626E" w:rsidRPr="002442E2" w:rsidRDefault="00A8626E" w:rsidP="00A8626E">
      <w:pPr>
        <w:spacing w:line="204" w:lineRule="auto"/>
        <w:ind w:right="142"/>
        <w:rPr>
          <w:i/>
          <w:vertAlign w:val="superscript"/>
        </w:rPr>
      </w:pPr>
      <w:r>
        <w:rPr>
          <w:i/>
          <w:vertAlign w:val="superscript"/>
        </w:rPr>
        <w:t xml:space="preserve">            </w:t>
      </w:r>
      <w:r w:rsidRPr="00F80A95">
        <w:rPr>
          <w:i/>
          <w:vertAlign w:val="superscript"/>
        </w:rPr>
        <w:t xml:space="preserve">(наименование </w:t>
      </w:r>
      <w:r>
        <w:rPr>
          <w:i/>
          <w:vertAlign w:val="superscript"/>
        </w:rPr>
        <w:t>юридического лица/индивидуального предпринимателя, ОГРН/ОГРНИП</w:t>
      </w:r>
      <w:r w:rsidRPr="00F80A95">
        <w:rPr>
          <w:i/>
          <w:vertAlign w:val="superscript"/>
        </w:rPr>
        <w:t>)</w:t>
      </w:r>
    </w:p>
    <w:p w:rsidR="00A8626E" w:rsidRPr="00CE5B36" w:rsidRDefault="00A8626E" w:rsidP="00A8626E">
      <w:pPr>
        <w:ind w:left="567" w:right="141"/>
        <w:jc w:val="both"/>
      </w:pPr>
    </w:p>
    <w:p w:rsidR="00A8626E" w:rsidRPr="00AB0D2C" w:rsidRDefault="00A8626E" w:rsidP="00A8626E">
      <w:pPr>
        <w:ind w:left="567" w:right="141"/>
        <w:jc w:val="both"/>
        <w:rPr>
          <w:sz w:val="16"/>
          <w:szCs w:val="16"/>
        </w:rPr>
      </w:pPr>
    </w:p>
    <w:p w:rsidR="00A8626E" w:rsidRPr="004178E5" w:rsidRDefault="00A8626E" w:rsidP="00A8626E">
      <w:pPr>
        <w:ind w:left="284" w:right="141" w:firstLine="567"/>
        <w:jc w:val="both"/>
        <w:rPr>
          <w:spacing w:val="40"/>
        </w:rPr>
      </w:pPr>
      <w:r w:rsidRPr="00F80A95">
        <w:rPr>
          <w:spacing w:val="-10"/>
        </w:rPr>
        <w:t>Во исполнение требований статьи 55.13 Градостроительного кодекса Российской Федерации,</w:t>
      </w:r>
      <w:r>
        <w:rPr>
          <w:spacing w:val="-10"/>
        </w:rPr>
        <w:t xml:space="preserve"> а также в соответствии с </w:t>
      </w:r>
      <w:r w:rsidRPr="00F80A95">
        <w:rPr>
          <w:spacing w:val="-10"/>
        </w:rPr>
        <w:t xml:space="preserve">Правилами контроля </w:t>
      </w:r>
      <w:r>
        <w:rPr>
          <w:spacing w:val="-10"/>
        </w:rPr>
        <w:t>в области саморегулирования</w:t>
      </w:r>
      <w:r w:rsidRPr="00F80A95">
        <w:rPr>
          <w:spacing w:val="-10"/>
        </w:rPr>
        <w:t xml:space="preserve">, </w:t>
      </w:r>
      <w:r w:rsidRPr="004178E5">
        <w:rPr>
          <w:spacing w:val="40"/>
        </w:rPr>
        <w:t>ПРИКАЗЫВАЮ:</w:t>
      </w:r>
    </w:p>
    <w:p w:rsidR="00A8626E" w:rsidRDefault="00A8626E" w:rsidP="00A8626E">
      <w:pPr>
        <w:ind w:left="284" w:right="141" w:firstLine="567"/>
        <w:jc w:val="both"/>
      </w:pPr>
    </w:p>
    <w:p w:rsidR="00A8626E" w:rsidRDefault="00A8626E" w:rsidP="00A8626E">
      <w:pPr>
        <w:numPr>
          <w:ilvl w:val="0"/>
          <w:numId w:val="4"/>
        </w:numPr>
        <w:tabs>
          <w:tab w:val="left" w:pos="1134"/>
        </w:tabs>
        <w:suppressAutoHyphens w:val="0"/>
        <w:autoSpaceDE w:val="0"/>
        <w:autoSpaceDN w:val="0"/>
        <w:ind w:left="851" w:right="141" w:firstLine="0"/>
        <w:jc w:val="both"/>
      </w:pPr>
      <w:r>
        <w:t xml:space="preserve">В соответствии с Планом проверки членов </w:t>
      </w:r>
      <w:r w:rsidR="002E4E59">
        <w:t>Ассоциации Регионально</w:t>
      </w:r>
      <w:r w:rsidR="00FF1802">
        <w:t>го</w:t>
      </w:r>
      <w:r w:rsidR="002E4E59">
        <w:t xml:space="preserve"> отраслево</w:t>
      </w:r>
      <w:r w:rsidR="00FF1802">
        <w:t>го</w:t>
      </w:r>
      <w:r w:rsidR="002E4E59">
        <w:t xml:space="preserve"> объединени</w:t>
      </w:r>
      <w:r w:rsidR="00FF1802">
        <w:t>я</w:t>
      </w:r>
      <w:r w:rsidR="002E4E59">
        <w:t xml:space="preserve"> работодателей </w:t>
      </w:r>
      <w:r>
        <w:t>«Саморегулируемая организация «Союз строителей Якутии»  (жалобой, обращением, заявлением) в период с «____» ____________ 20___</w:t>
      </w:r>
      <w:r w:rsidRPr="00CE5B36">
        <w:t xml:space="preserve">г. по </w:t>
      </w:r>
      <w:r>
        <w:t>«____» ____________ 20___</w:t>
      </w:r>
      <w:r w:rsidRPr="00CE5B36">
        <w:t>г.</w:t>
      </w:r>
      <w:r>
        <w:t xml:space="preserve"> </w:t>
      </w:r>
      <w:r w:rsidRPr="00CE5B36">
        <w:t xml:space="preserve">провести </w:t>
      </w:r>
      <w:r>
        <w:t>_________________ проверку</w:t>
      </w:r>
      <w:r w:rsidRPr="00CE5B36">
        <w:t xml:space="preserve"> </w:t>
      </w:r>
      <w:r>
        <w:t>__________________________________________</w:t>
      </w:r>
    </w:p>
    <w:p w:rsidR="00A8626E" w:rsidRPr="00F80A95" w:rsidRDefault="00A8626E" w:rsidP="00A8626E">
      <w:pPr>
        <w:ind w:right="141"/>
        <w:jc w:val="both"/>
        <w:rPr>
          <w:i/>
          <w:vertAlign w:val="superscript"/>
        </w:rPr>
      </w:pPr>
      <w:r>
        <w:rPr>
          <w:i/>
          <w:vertAlign w:val="superscript"/>
        </w:rPr>
        <w:t xml:space="preserve">                        </w:t>
      </w:r>
      <w:r w:rsidRPr="00F80A95">
        <w:rPr>
          <w:i/>
          <w:vertAlign w:val="superscript"/>
        </w:rPr>
        <w:t xml:space="preserve">  </w:t>
      </w:r>
      <w:r>
        <w:rPr>
          <w:i/>
          <w:vertAlign w:val="superscript"/>
        </w:rPr>
        <w:t xml:space="preserve">                 </w:t>
      </w:r>
      <w:r w:rsidRPr="00F80A95">
        <w:rPr>
          <w:i/>
          <w:vertAlign w:val="superscript"/>
        </w:rPr>
        <w:t xml:space="preserve">(форма проверки)                             </w:t>
      </w:r>
      <w:r>
        <w:rPr>
          <w:i/>
          <w:vertAlign w:val="superscript"/>
        </w:rPr>
        <w:t xml:space="preserve">               </w:t>
      </w:r>
      <w:r w:rsidRPr="00F80A95">
        <w:rPr>
          <w:i/>
          <w:vertAlign w:val="superscript"/>
        </w:rPr>
        <w:t xml:space="preserve">    </w:t>
      </w:r>
      <w:r>
        <w:rPr>
          <w:i/>
          <w:vertAlign w:val="superscript"/>
        </w:rPr>
        <w:t xml:space="preserve"> </w:t>
      </w:r>
      <w:r w:rsidRPr="00F80A95">
        <w:rPr>
          <w:vertAlign w:val="superscript"/>
        </w:rPr>
        <w:t>(</w:t>
      </w:r>
      <w:r>
        <w:rPr>
          <w:i/>
          <w:vertAlign w:val="superscript"/>
        </w:rPr>
        <w:t>наименование</w:t>
      </w:r>
      <w:r w:rsidRPr="005B138C">
        <w:rPr>
          <w:i/>
          <w:vertAlign w:val="superscript"/>
        </w:rPr>
        <w:t xml:space="preserve"> </w:t>
      </w:r>
      <w:r>
        <w:rPr>
          <w:i/>
          <w:vertAlign w:val="superscript"/>
        </w:rPr>
        <w:t>юридического лица/индивидуального предпринимателя</w:t>
      </w:r>
      <w:r w:rsidRPr="00F80A95">
        <w:rPr>
          <w:i/>
          <w:vertAlign w:val="superscript"/>
        </w:rPr>
        <w:t>)</w:t>
      </w:r>
      <w:r w:rsidRPr="00F80A95">
        <w:rPr>
          <w:vertAlign w:val="superscript"/>
        </w:rPr>
        <w:t xml:space="preserve">  </w:t>
      </w:r>
    </w:p>
    <w:p w:rsidR="00A8626E" w:rsidRDefault="00A8626E" w:rsidP="00A8626E">
      <w:pPr>
        <w:tabs>
          <w:tab w:val="left" w:pos="1134"/>
        </w:tabs>
        <w:ind w:left="851" w:right="141"/>
        <w:jc w:val="both"/>
      </w:pPr>
      <w:r>
        <w:t>__________________________________________________________________________</w:t>
      </w:r>
    </w:p>
    <w:p w:rsidR="00A8626E" w:rsidRDefault="00A8626E" w:rsidP="00A8626E">
      <w:pPr>
        <w:tabs>
          <w:tab w:val="left" w:pos="1134"/>
        </w:tabs>
        <w:ind w:left="851" w:right="141"/>
        <w:jc w:val="both"/>
      </w:pPr>
    </w:p>
    <w:p w:rsidR="00A8626E" w:rsidRDefault="00A8626E" w:rsidP="00A8626E">
      <w:pPr>
        <w:numPr>
          <w:ilvl w:val="0"/>
          <w:numId w:val="4"/>
        </w:numPr>
        <w:tabs>
          <w:tab w:val="left" w:pos="1134"/>
        </w:tabs>
        <w:suppressAutoHyphens w:val="0"/>
        <w:autoSpaceDE w:val="0"/>
        <w:autoSpaceDN w:val="0"/>
        <w:ind w:left="851" w:right="141" w:firstLine="0"/>
        <w:jc w:val="both"/>
      </w:pPr>
      <w:r>
        <w:t>Определить следующий предмет контроля при проведении проверки:</w:t>
      </w:r>
    </w:p>
    <w:p w:rsidR="00A8626E" w:rsidRDefault="00A8626E" w:rsidP="00A8626E">
      <w:pPr>
        <w:pStyle w:val="afa"/>
        <w:tabs>
          <w:tab w:val="left" w:pos="1134"/>
        </w:tabs>
        <w:suppressAutoHyphens w:val="0"/>
        <w:autoSpaceDE w:val="0"/>
        <w:autoSpaceDN w:val="0"/>
        <w:spacing w:line="360" w:lineRule="auto"/>
        <w:ind w:left="1134" w:hanging="283"/>
        <w:jc w:val="both"/>
      </w:pPr>
      <w:r>
        <w:t>________________________________________________________________________</w:t>
      </w:r>
    </w:p>
    <w:p w:rsidR="00A8626E" w:rsidRDefault="00A8626E" w:rsidP="00A8626E">
      <w:pPr>
        <w:pStyle w:val="afa"/>
        <w:tabs>
          <w:tab w:val="left" w:pos="1134"/>
        </w:tabs>
        <w:suppressAutoHyphens w:val="0"/>
        <w:autoSpaceDE w:val="0"/>
        <w:autoSpaceDN w:val="0"/>
        <w:spacing w:line="360" w:lineRule="auto"/>
        <w:ind w:left="1134" w:hanging="283"/>
        <w:jc w:val="both"/>
      </w:pPr>
      <w:r>
        <w:t>________________________________________________________________________</w:t>
      </w:r>
    </w:p>
    <w:p w:rsidR="00A8626E" w:rsidRDefault="00A8626E" w:rsidP="00A8626E">
      <w:pPr>
        <w:numPr>
          <w:ilvl w:val="0"/>
          <w:numId w:val="4"/>
        </w:numPr>
        <w:tabs>
          <w:tab w:val="left" w:pos="1134"/>
        </w:tabs>
        <w:suppressAutoHyphens w:val="0"/>
        <w:autoSpaceDE w:val="0"/>
        <w:autoSpaceDN w:val="0"/>
        <w:spacing w:before="120"/>
        <w:ind w:left="284" w:right="142" w:firstLine="567"/>
        <w:jc w:val="both"/>
      </w:pPr>
      <w:r>
        <w:t xml:space="preserve">Определить </w:t>
      </w:r>
      <w:proofErr w:type="gramStart"/>
      <w:r>
        <w:t>ответственным</w:t>
      </w:r>
      <w:proofErr w:type="gramEnd"/>
      <w:r>
        <w:t xml:space="preserve"> за проведение проверки:</w:t>
      </w:r>
    </w:p>
    <w:p w:rsidR="00A8626E" w:rsidRDefault="00A8626E" w:rsidP="00A8626E">
      <w:pPr>
        <w:tabs>
          <w:tab w:val="left" w:pos="709"/>
          <w:tab w:val="left" w:pos="1134"/>
        </w:tabs>
        <w:suppressAutoHyphens w:val="0"/>
        <w:autoSpaceDE w:val="0"/>
        <w:autoSpaceDN w:val="0"/>
        <w:spacing w:before="120"/>
        <w:ind w:left="851" w:right="142"/>
        <w:jc w:val="both"/>
      </w:pPr>
      <w:r>
        <w:t>__________________________________________________________________________</w:t>
      </w:r>
    </w:p>
    <w:p w:rsidR="00A8626E" w:rsidRDefault="00A8626E" w:rsidP="00A8626E">
      <w:pPr>
        <w:tabs>
          <w:tab w:val="left" w:pos="709"/>
          <w:tab w:val="left" w:pos="1134"/>
        </w:tabs>
        <w:suppressAutoHyphens w:val="0"/>
        <w:autoSpaceDE w:val="0"/>
        <w:autoSpaceDN w:val="0"/>
        <w:spacing w:before="120"/>
        <w:ind w:left="851" w:right="142"/>
        <w:jc w:val="both"/>
      </w:pPr>
      <w:r>
        <w:t>__________________________________________________________________________</w:t>
      </w:r>
    </w:p>
    <w:p w:rsidR="00A8626E" w:rsidRDefault="00A8626E" w:rsidP="00A8626E">
      <w:pPr>
        <w:tabs>
          <w:tab w:val="left" w:pos="709"/>
          <w:tab w:val="left" w:pos="1134"/>
        </w:tabs>
        <w:suppressAutoHyphens w:val="0"/>
        <w:autoSpaceDE w:val="0"/>
        <w:autoSpaceDN w:val="0"/>
        <w:spacing w:before="120"/>
        <w:ind w:left="851" w:right="142"/>
        <w:jc w:val="both"/>
      </w:pPr>
      <w:r>
        <w:t>__________________________________________________________________________</w:t>
      </w:r>
    </w:p>
    <w:p w:rsidR="00A8626E" w:rsidRDefault="00A8626E" w:rsidP="00A8626E">
      <w:pPr>
        <w:tabs>
          <w:tab w:val="left" w:pos="709"/>
          <w:tab w:val="left" w:pos="1134"/>
        </w:tabs>
        <w:suppressAutoHyphens w:val="0"/>
        <w:autoSpaceDE w:val="0"/>
        <w:autoSpaceDN w:val="0"/>
        <w:spacing w:before="120"/>
        <w:ind w:left="851" w:right="142"/>
        <w:jc w:val="both"/>
      </w:pPr>
    </w:p>
    <w:p w:rsidR="00A8626E" w:rsidRPr="00CE5B36" w:rsidRDefault="00A8626E" w:rsidP="00A8626E">
      <w:pPr>
        <w:numPr>
          <w:ilvl w:val="0"/>
          <w:numId w:val="4"/>
        </w:numPr>
        <w:tabs>
          <w:tab w:val="left" w:pos="709"/>
          <w:tab w:val="left" w:pos="1134"/>
        </w:tabs>
        <w:suppressAutoHyphens w:val="0"/>
        <w:autoSpaceDE w:val="0"/>
        <w:autoSpaceDN w:val="0"/>
        <w:spacing w:before="120"/>
        <w:ind w:left="284" w:right="142" w:firstLine="567"/>
        <w:jc w:val="both"/>
      </w:pPr>
      <w:r>
        <w:t>Бухгалтерии – обеспечить выделение необходимых финансовых сре</w:t>
      </w:r>
      <w:proofErr w:type="gramStart"/>
      <w:r>
        <w:t>дств дл</w:t>
      </w:r>
      <w:proofErr w:type="gramEnd"/>
      <w:r>
        <w:t>я проведения проверки.</w:t>
      </w:r>
    </w:p>
    <w:p w:rsidR="00A8626E" w:rsidRDefault="00A8626E" w:rsidP="00A8626E">
      <w:pPr>
        <w:numPr>
          <w:ilvl w:val="0"/>
          <w:numId w:val="4"/>
        </w:numPr>
        <w:tabs>
          <w:tab w:val="left" w:pos="709"/>
          <w:tab w:val="left" w:pos="1134"/>
        </w:tabs>
        <w:suppressAutoHyphens w:val="0"/>
        <w:autoSpaceDE w:val="0"/>
        <w:autoSpaceDN w:val="0"/>
        <w:spacing w:before="120"/>
        <w:ind w:left="284" w:right="142" w:firstLine="567"/>
      </w:pPr>
      <w:r w:rsidRPr="00CE5B36">
        <w:t xml:space="preserve">Контроль за исполнением </w:t>
      </w:r>
      <w:r>
        <w:t>настоящего п</w:t>
      </w:r>
      <w:r w:rsidRPr="00CE5B36">
        <w:t>риказа возложить</w:t>
      </w:r>
      <w:r>
        <w:t xml:space="preserve"> </w:t>
      </w:r>
      <w:proofErr w:type="gramStart"/>
      <w:r w:rsidRPr="00CE5B36">
        <w:t>на</w:t>
      </w:r>
      <w:proofErr w:type="gramEnd"/>
      <w:r w:rsidRPr="00CE5B36">
        <w:t xml:space="preserve"> </w:t>
      </w:r>
      <w:r>
        <w:t>____________________ ______________________________________________________________________________.</w:t>
      </w:r>
    </w:p>
    <w:p w:rsidR="00A8626E" w:rsidRPr="00717AAF" w:rsidRDefault="00A8626E" w:rsidP="00A8626E">
      <w:pPr>
        <w:spacing w:line="360" w:lineRule="auto"/>
        <w:ind w:left="284" w:right="141" w:firstLine="567"/>
        <w:jc w:val="center"/>
        <w:rPr>
          <w:i/>
          <w:vertAlign w:val="superscript"/>
        </w:rPr>
      </w:pPr>
      <w:r w:rsidRPr="00717AAF">
        <w:rPr>
          <w:i/>
          <w:vertAlign w:val="superscript"/>
        </w:rPr>
        <w:t>(должность, фамилия и инициалы)</w:t>
      </w:r>
    </w:p>
    <w:p w:rsidR="00A8626E" w:rsidRDefault="00A8626E" w:rsidP="00A8626E">
      <w:pPr>
        <w:ind w:left="567" w:right="141" w:hanging="283"/>
        <w:jc w:val="both"/>
        <w:rPr>
          <w:b/>
        </w:rPr>
      </w:pPr>
      <w:r>
        <w:rPr>
          <w:b/>
        </w:rPr>
        <w:t>________________________</w:t>
      </w:r>
      <w:r w:rsidRPr="00CE5B36">
        <w:rPr>
          <w:b/>
        </w:rPr>
        <w:t xml:space="preserve">      </w:t>
      </w:r>
      <w:r>
        <w:rPr>
          <w:b/>
        </w:rPr>
        <w:t xml:space="preserve">_________________________ </w:t>
      </w:r>
      <w:r w:rsidRPr="00CE5B36">
        <w:rPr>
          <w:b/>
        </w:rPr>
        <w:t xml:space="preserve">  </w:t>
      </w:r>
      <w:r>
        <w:rPr>
          <w:b/>
        </w:rPr>
        <w:t xml:space="preserve"> _________________________  </w:t>
      </w:r>
      <w:r w:rsidRPr="00CE5B36">
        <w:rPr>
          <w:b/>
        </w:rPr>
        <w:t xml:space="preserve"> </w:t>
      </w:r>
      <w:r>
        <w:rPr>
          <w:b/>
        </w:rPr>
        <w:t xml:space="preserve"> </w:t>
      </w:r>
    </w:p>
    <w:p w:rsidR="00A8626E" w:rsidRDefault="00A8626E" w:rsidP="00A8626E">
      <w:pPr>
        <w:ind w:left="567" w:right="141" w:hanging="283"/>
        <w:jc w:val="both"/>
        <w:rPr>
          <w:spacing w:val="-6"/>
          <w:sz w:val="28"/>
          <w:szCs w:val="28"/>
          <w:vertAlign w:val="superscript"/>
        </w:rPr>
      </w:pPr>
      <w:r>
        <w:rPr>
          <w:spacing w:val="-6"/>
          <w:sz w:val="28"/>
          <w:szCs w:val="28"/>
          <w:vertAlign w:val="superscript"/>
        </w:rPr>
        <w:t xml:space="preserve">               Должность                                                   Подпись                                                                                  Расшифровка подписи</w:t>
      </w:r>
    </w:p>
    <w:p w:rsidR="00A8626E" w:rsidRDefault="00A8626E" w:rsidP="00A8626E">
      <w:pPr>
        <w:ind w:left="567" w:right="141" w:hanging="283"/>
        <w:jc w:val="both"/>
        <w:rPr>
          <w:spacing w:val="-6"/>
          <w:sz w:val="28"/>
          <w:szCs w:val="28"/>
          <w:vertAlign w:val="superscript"/>
        </w:rPr>
      </w:pPr>
    </w:p>
    <w:p w:rsidR="00A8626E" w:rsidRDefault="00A8626E" w:rsidP="00A8626E">
      <w:pPr>
        <w:ind w:left="567" w:right="141" w:hanging="283"/>
        <w:jc w:val="both"/>
        <w:rPr>
          <w:spacing w:val="-6"/>
          <w:sz w:val="28"/>
          <w:szCs w:val="28"/>
          <w:vertAlign w:val="superscript"/>
        </w:rPr>
      </w:pPr>
    </w:p>
    <w:p w:rsidR="00A8626E" w:rsidRPr="00B634C4" w:rsidRDefault="00A8626E" w:rsidP="00A8626E">
      <w:pPr>
        <w:ind w:left="567" w:right="141" w:hanging="283"/>
        <w:jc w:val="both"/>
        <w:rPr>
          <w:spacing w:val="-6"/>
          <w:sz w:val="28"/>
          <w:szCs w:val="28"/>
          <w:vertAlign w:val="superscript"/>
        </w:rPr>
        <w:sectPr w:rsidR="00A8626E" w:rsidRPr="00B634C4" w:rsidSect="00A8626E">
          <w:headerReference w:type="default" r:id="rId14"/>
          <w:footerReference w:type="default" r:id="rId15"/>
          <w:footerReference w:type="first" r:id="rId16"/>
          <w:pgSz w:w="11905" w:h="16837" w:code="9"/>
          <w:pgMar w:top="851" w:right="745" w:bottom="993" w:left="1200" w:header="720" w:footer="720" w:gutter="0"/>
          <w:cols w:space="720"/>
          <w:docGrid w:linePitch="360"/>
        </w:sectPr>
      </w:pPr>
    </w:p>
    <w:p w:rsidR="00A8626E" w:rsidRPr="006D02E0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lastRenderedPageBreak/>
        <w:t>П</w:t>
      </w:r>
      <w:r>
        <w:rPr>
          <w:sz w:val="20"/>
          <w:szCs w:val="20"/>
        </w:rPr>
        <w:t>риложение 4</w:t>
      </w:r>
    </w:p>
    <w:p w:rsidR="00A8626E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к Правилам контроля в области саморегулирования</w:t>
      </w:r>
    </w:p>
    <w:p w:rsidR="002E4E59" w:rsidRPr="006D02E0" w:rsidRDefault="002E4E59" w:rsidP="00A8626E">
      <w:pPr>
        <w:jc w:val="right"/>
        <w:rPr>
          <w:sz w:val="20"/>
          <w:szCs w:val="20"/>
        </w:rPr>
      </w:pPr>
      <w:r>
        <w:rPr>
          <w:sz w:val="20"/>
          <w:szCs w:val="20"/>
        </w:rPr>
        <w:t>Ассоциации Регионально</w:t>
      </w:r>
      <w:r w:rsidR="00FF1802">
        <w:rPr>
          <w:sz w:val="20"/>
          <w:szCs w:val="20"/>
        </w:rPr>
        <w:t>го</w:t>
      </w:r>
      <w:r>
        <w:rPr>
          <w:sz w:val="20"/>
          <w:szCs w:val="20"/>
        </w:rPr>
        <w:t xml:space="preserve"> отраслево</w:t>
      </w:r>
      <w:r w:rsidR="00FF1802">
        <w:rPr>
          <w:sz w:val="20"/>
          <w:szCs w:val="20"/>
        </w:rPr>
        <w:t>го</w:t>
      </w:r>
      <w:r>
        <w:rPr>
          <w:sz w:val="20"/>
          <w:szCs w:val="20"/>
        </w:rPr>
        <w:t xml:space="preserve"> объединени</w:t>
      </w:r>
      <w:r w:rsidR="00FF1802">
        <w:rPr>
          <w:sz w:val="20"/>
          <w:szCs w:val="20"/>
        </w:rPr>
        <w:t>я</w:t>
      </w:r>
      <w:r>
        <w:rPr>
          <w:sz w:val="20"/>
          <w:szCs w:val="20"/>
        </w:rPr>
        <w:t xml:space="preserve"> работодателей</w:t>
      </w:r>
    </w:p>
    <w:p w:rsidR="00A8626E" w:rsidRPr="006D02E0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 xml:space="preserve"> «Саморегулируемая организация</w:t>
      </w:r>
      <w:r w:rsidR="002E4E59">
        <w:rPr>
          <w:sz w:val="20"/>
          <w:szCs w:val="20"/>
        </w:rPr>
        <w:t xml:space="preserve"> </w:t>
      </w:r>
      <w:r w:rsidRPr="006D02E0">
        <w:rPr>
          <w:sz w:val="20"/>
          <w:szCs w:val="20"/>
        </w:rPr>
        <w:t xml:space="preserve"> «Союз строителей Якутии»</w:t>
      </w:r>
    </w:p>
    <w:p w:rsidR="00A8626E" w:rsidRDefault="00E45DCB" w:rsidP="00A8626E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0.35pt;margin-top:10.8pt;width:12.3pt;height:10.45pt;z-index:251660288" filled="f" stroked="f">
            <v:textbox style="mso-next-textbox:#_x0000_s1026" inset=".5mm,.3mm,.5mm,.3mm">
              <w:txbxContent>
                <w:p w:rsidR="007C09BE" w:rsidRDefault="007C09BE" w:rsidP="00A8626E"/>
              </w:txbxContent>
            </v:textbox>
          </v:shape>
        </w:pict>
      </w:r>
    </w:p>
    <w:p w:rsidR="00A8626E" w:rsidRPr="006E1E42" w:rsidRDefault="00A8626E" w:rsidP="00A8626E">
      <w:pPr>
        <w:jc w:val="right"/>
      </w:pPr>
      <w:r>
        <w:t>(</w:t>
      </w:r>
      <w:r w:rsidRPr="006E1E42">
        <w:t>Форма</w:t>
      </w:r>
      <w:r>
        <w:t>)</w:t>
      </w:r>
    </w:p>
    <w:p w:rsidR="00A8626E" w:rsidRDefault="00A8626E" w:rsidP="00A8626E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A8626E" w:rsidRPr="00010FB3" w:rsidRDefault="00A8626E" w:rsidP="00A8626E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 бланке </w:t>
      </w:r>
      <w:r w:rsidR="002E4E59">
        <w:rPr>
          <w:rFonts w:ascii="Times New Roman" w:hAnsi="Times New Roman" w:cs="Times New Roman"/>
          <w:sz w:val="28"/>
          <w:szCs w:val="28"/>
        </w:rPr>
        <w:t>Ассоциации</w:t>
      </w:r>
    </w:p>
    <w:p w:rsidR="00A8626E" w:rsidRDefault="00A8626E" w:rsidP="00A8626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8626E" w:rsidRPr="0081098F" w:rsidRDefault="00A8626E" w:rsidP="00A8626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8626E" w:rsidRPr="00010FB3" w:rsidRDefault="00A8626E" w:rsidP="00A8626E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FB3">
        <w:rPr>
          <w:rFonts w:ascii="Times New Roman" w:hAnsi="Times New Roman" w:cs="Times New Roman"/>
          <w:b/>
          <w:sz w:val="28"/>
          <w:szCs w:val="28"/>
        </w:rPr>
        <w:t>Уведомление о проведении проверки</w:t>
      </w:r>
    </w:p>
    <w:p w:rsidR="00A8626E" w:rsidRPr="0081098F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8626E" w:rsidRDefault="00A8626E" w:rsidP="00A8626E">
      <w:pPr>
        <w:pStyle w:val="ConsPlusNonformat"/>
        <w:widowControl/>
        <w:ind w:firstLine="720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>Настоящим уведомляем, что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9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8626E" w:rsidRPr="00BC0252" w:rsidRDefault="00A8626E" w:rsidP="00A8626E">
      <w:pPr>
        <w:pStyle w:val="ConsPlusNonformat"/>
        <w:widowControl/>
        <w:rPr>
          <w:rFonts w:ascii="Times New Roman" w:hAnsi="Times New Roman" w:cs="Times New Roman"/>
          <w:spacing w:val="-6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A8626E" w:rsidRDefault="00A8626E" w:rsidP="00A8626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 __________________________________________________________ </w:t>
      </w:r>
    </w:p>
    <w:p w:rsidR="00A8626E" w:rsidRDefault="00A8626E" w:rsidP="00A8626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i/>
          <w:spacing w:val="-6"/>
          <w:sz w:val="28"/>
          <w:szCs w:val="28"/>
          <w:vertAlign w:val="superscript"/>
        </w:rPr>
        <w:t>наименование юридического лица/индивидуального предпринимателя,</w:t>
      </w:r>
      <w:r w:rsidRPr="007A36CB">
        <w:rPr>
          <w:rFonts w:ascii="Times New Roman" w:hAnsi="Times New Roman" w:cs="Times New Roman"/>
          <w:i/>
          <w:spacing w:val="-6"/>
          <w:sz w:val="28"/>
          <w:szCs w:val="28"/>
          <w:vertAlign w:val="superscript"/>
        </w:rPr>
        <w:t xml:space="preserve"> ОГРН</w:t>
      </w:r>
      <w:r>
        <w:rPr>
          <w:rFonts w:ascii="Times New Roman" w:hAnsi="Times New Roman" w:cs="Times New Roman"/>
          <w:i/>
          <w:spacing w:val="-6"/>
          <w:sz w:val="28"/>
          <w:szCs w:val="28"/>
          <w:vertAlign w:val="superscript"/>
        </w:rPr>
        <w:t>/ОГРНИП</w:t>
      </w:r>
    </w:p>
    <w:p w:rsidR="00A8626E" w:rsidRDefault="00A8626E" w:rsidP="00A8626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84AB6">
        <w:rPr>
          <w:rFonts w:ascii="Times New Roman" w:hAnsi="Times New Roman" w:cs="Times New Roman"/>
          <w:sz w:val="28"/>
          <w:szCs w:val="28"/>
        </w:rPr>
        <w:t>будет пров</w:t>
      </w:r>
      <w:r>
        <w:rPr>
          <w:rFonts w:ascii="Times New Roman" w:hAnsi="Times New Roman" w:cs="Times New Roman"/>
          <w:sz w:val="28"/>
          <w:szCs w:val="28"/>
        </w:rPr>
        <w:t>едена</w:t>
      </w:r>
      <w:r w:rsidRPr="00984A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  <w:r w:rsidRPr="00984AB6">
        <w:rPr>
          <w:rFonts w:ascii="Times New Roman" w:hAnsi="Times New Roman" w:cs="Times New Roman"/>
          <w:sz w:val="28"/>
          <w:szCs w:val="28"/>
        </w:rPr>
        <w:t>проверка</w:t>
      </w:r>
      <w:r>
        <w:rPr>
          <w:rFonts w:ascii="Times New Roman" w:hAnsi="Times New Roman" w:cs="Times New Roman"/>
          <w:sz w:val="28"/>
          <w:szCs w:val="28"/>
        </w:rPr>
        <w:t xml:space="preserve"> Вашей организации.</w:t>
      </w:r>
      <w:r w:rsidRPr="00984A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26E" w:rsidRPr="007A36CB" w:rsidRDefault="00A8626E" w:rsidP="00A8626E">
      <w:pPr>
        <w:pStyle w:val="ConsPlusNonformat"/>
        <w:widowControl/>
        <w:rPr>
          <w:rFonts w:ascii="Times New Roman" w:hAnsi="Times New Roman" w:cs="Times New Roman"/>
          <w:i/>
          <w:spacing w:val="-6"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pacing w:val="-6"/>
          <w:sz w:val="28"/>
          <w:szCs w:val="28"/>
          <w:vertAlign w:val="superscript"/>
        </w:rPr>
        <w:t xml:space="preserve">                                                                                   </w:t>
      </w:r>
      <w:r w:rsidRPr="007A36CB">
        <w:rPr>
          <w:rFonts w:ascii="Times New Roman" w:hAnsi="Times New Roman" w:cs="Times New Roman"/>
          <w:i/>
          <w:spacing w:val="-6"/>
          <w:sz w:val="28"/>
          <w:szCs w:val="28"/>
          <w:vertAlign w:val="superscript"/>
        </w:rPr>
        <w:t>вид и форма проверки</w:t>
      </w:r>
    </w:p>
    <w:p w:rsidR="00A8626E" w:rsidRDefault="00A8626E" w:rsidP="00A8626E">
      <w:pPr>
        <w:pStyle w:val="ConsPlusNonformat"/>
        <w:widowControl/>
        <w:spacing w:before="240"/>
        <w:ind w:firstLine="720"/>
        <w:rPr>
          <w:rFonts w:ascii="Times New Roman" w:hAnsi="Times New Roman" w:cs="Times New Roman"/>
          <w:i/>
        </w:rPr>
      </w:pPr>
      <w:r w:rsidRPr="0081098F">
        <w:rPr>
          <w:rFonts w:ascii="Times New Roman" w:hAnsi="Times New Roman" w:cs="Times New Roman"/>
          <w:sz w:val="28"/>
          <w:szCs w:val="28"/>
        </w:rPr>
        <w:t>Проверка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98F">
        <w:rPr>
          <w:rFonts w:ascii="Times New Roman" w:hAnsi="Times New Roman" w:cs="Times New Roman"/>
          <w:sz w:val="28"/>
          <w:szCs w:val="28"/>
        </w:rPr>
        <w:t>проводиться по адресу</w:t>
      </w:r>
      <w:r>
        <w:rPr>
          <w:rFonts w:ascii="Times New Roman" w:hAnsi="Times New Roman" w:cs="Times New Roman"/>
          <w:sz w:val="28"/>
          <w:szCs w:val="28"/>
        </w:rPr>
        <w:t>:  ______________________________ ______________________</w:t>
      </w:r>
      <w:r w:rsidRPr="0081098F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81098F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81098F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i/>
        </w:rPr>
        <w:t xml:space="preserve">   </w:t>
      </w:r>
    </w:p>
    <w:p w:rsidR="00A8626E" w:rsidRDefault="00A8626E" w:rsidP="00A8626E">
      <w:pPr>
        <w:pStyle w:val="ConsPlusNonformat"/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8626E" w:rsidRPr="0081098F" w:rsidRDefault="00A8626E" w:rsidP="00A8626E">
      <w:pPr>
        <w:pStyle w:val="ConsPlusNonformat"/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 xml:space="preserve">Начало проверки   </w:t>
      </w:r>
      <w:r>
        <w:rPr>
          <w:rFonts w:ascii="Times New Roman" w:hAnsi="Times New Roman" w:cs="Times New Roman"/>
          <w:sz w:val="28"/>
          <w:szCs w:val="28"/>
        </w:rPr>
        <w:tab/>
      </w:r>
      <w:r w:rsidRPr="008109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1098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1098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1098F">
        <w:rPr>
          <w:rFonts w:ascii="Times New Roman" w:hAnsi="Times New Roman" w:cs="Times New Roman"/>
          <w:sz w:val="28"/>
          <w:szCs w:val="28"/>
        </w:rPr>
        <w:t xml:space="preserve"> ___________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1098F">
        <w:rPr>
          <w:rFonts w:ascii="Times New Roman" w:hAnsi="Times New Roman" w:cs="Times New Roman"/>
          <w:sz w:val="28"/>
          <w:szCs w:val="28"/>
        </w:rPr>
        <w:t>__ г.</w:t>
      </w:r>
    </w:p>
    <w:p w:rsidR="00A8626E" w:rsidRPr="0081098F" w:rsidRDefault="00A8626E" w:rsidP="00A8626E">
      <w:pPr>
        <w:pStyle w:val="ConsPlusNonformat"/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>Окончание проверки</w:t>
      </w:r>
      <w:r>
        <w:rPr>
          <w:rFonts w:ascii="Times New Roman" w:hAnsi="Times New Roman" w:cs="Times New Roman"/>
          <w:sz w:val="28"/>
          <w:szCs w:val="28"/>
        </w:rPr>
        <w:tab/>
      </w:r>
      <w:r w:rsidRPr="008109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1098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1098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1098F">
        <w:rPr>
          <w:rFonts w:ascii="Times New Roman" w:hAnsi="Times New Roman" w:cs="Times New Roman"/>
          <w:sz w:val="28"/>
          <w:szCs w:val="28"/>
        </w:rPr>
        <w:t xml:space="preserve"> ___________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1098F">
        <w:rPr>
          <w:rFonts w:ascii="Times New Roman" w:hAnsi="Times New Roman" w:cs="Times New Roman"/>
          <w:sz w:val="28"/>
          <w:szCs w:val="28"/>
        </w:rPr>
        <w:t>__ г.</w:t>
      </w:r>
    </w:p>
    <w:p w:rsidR="00A8626E" w:rsidRPr="0081098F" w:rsidRDefault="00A8626E" w:rsidP="00A8626E">
      <w:pPr>
        <w:pStyle w:val="ConsPlusNonformat"/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>Проверке подлеж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1098F">
        <w:rPr>
          <w:rFonts w:ascii="Times New Roman" w:hAnsi="Times New Roman" w:cs="Times New Roman"/>
          <w:sz w:val="28"/>
          <w:szCs w:val="28"/>
        </w:rPr>
        <w:t>т: 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1098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1098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81098F">
        <w:rPr>
          <w:rFonts w:ascii="Times New Roman" w:hAnsi="Times New Roman" w:cs="Times New Roman"/>
          <w:sz w:val="28"/>
          <w:szCs w:val="28"/>
        </w:rPr>
        <w:t>_</w:t>
      </w:r>
    </w:p>
    <w:p w:rsidR="00A8626E" w:rsidRPr="0081098F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1098F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1098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A8626E" w:rsidRPr="00C60518" w:rsidRDefault="00A8626E" w:rsidP="00A8626E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r w:rsidRPr="00C60518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>предмет</w:t>
      </w:r>
      <w:r w:rsidRPr="00C60518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контроля</w:t>
      </w:r>
      <w:r w:rsidRPr="00C60518">
        <w:rPr>
          <w:rFonts w:ascii="Times New Roman" w:hAnsi="Times New Roman" w:cs="Times New Roman"/>
          <w:i/>
        </w:rPr>
        <w:t>)</w:t>
      </w:r>
    </w:p>
    <w:p w:rsidR="00A8626E" w:rsidRPr="0081098F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1098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1098F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____.</w:t>
      </w:r>
    </w:p>
    <w:p w:rsidR="00A8626E" w:rsidRDefault="00A8626E" w:rsidP="00A8626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8626E" w:rsidRPr="0081098F" w:rsidRDefault="00A8626E" w:rsidP="00A8626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7 ст. 9 Федерального закона от 01.12.2007 № 315-ФЗ «О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саморегулируемых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организациях», в</w:t>
      </w:r>
      <w:r w:rsidRPr="0081098F">
        <w:rPr>
          <w:rFonts w:ascii="Times New Roman" w:hAnsi="Times New Roman" w:cs="Times New Roman"/>
          <w:sz w:val="28"/>
          <w:szCs w:val="28"/>
        </w:rPr>
        <w:t xml:space="preserve"> целях содействия в проведении проверки</w:t>
      </w:r>
      <w:r>
        <w:rPr>
          <w:rFonts w:ascii="Times New Roman" w:hAnsi="Times New Roman" w:cs="Times New Roman"/>
          <w:sz w:val="28"/>
          <w:szCs w:val="28"/>
        </w:rPr>
        <w:t xml:space="preserve"> прошу Вас </w:t>
      </w:r>
      <w:r w:rsidRPr="0081098F">
        <w:rPr>
          <w:rFonts w:ascii="Times New Roman" w:hAnsi="Times New Roman" w:cs="Times New Roman"/>
          <w:sz w:val="28"/>
          <w:szCs w:val="28"/>
        </w:rPr>
        <w:t xml:space="preserve">в срок до </w:t>
      </w:r>
      <w:r>
        <w:rPr>
          <w:rFonts w:ascii="Times New Roman" w:hAnsi="Times New Roman" w:cs="Times New Roman"/>
          <w:sz w:val="28"/>
          <w:szCs w:val="28"/>
        </w:rPr>
        <w:t>«__</w:t>
      </w:r>
      <w:r w:rsidRPr="0081098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1098F">
        <w:rPr>
          <w:rFonts w:ascii="Times New Roman" w:hAnsi="Times New Roman" w:cs="Times New Roman"/>
          <w:sz w:val="28"/>
          <w:szCs w:val="28"/>
        </w:rPr>
        <w:t xml:space="preserve"> ___________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1098F">
        <w:rPr>
          <w:rFonts w:ascii="Times New Roman" w:hAnsi="Times New Roman" w:cs="Times New Roman"/>
          <w:sz w:val="28"/>
          <w:szCs w:val="28"/>
        </w:rPr>
        <w:t>__ г.:</w:t>
      </w:r>
    </w:p>
    <w:p w:rsidR="00A8626E" w:rsidRPr="0081098F" w:rsidRDefault="00A8626E" w:rsidP="00A8626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 xml:space="preserve">подготовить документы и </w:t>
      </w:r>
      <w:r>
        <w:rPr>
          <w:rFonts w:ascii="Times New Roman" w:hAnsi="Times New Roman" w:cs="Times New Roman"/>
          <w:sz w:val="28"/>
          <w:szCs w:val="28"/>
        </w:rPr>
        <w:t>материалы</w:t>
      </w:r>
      <w:r w:rsidRPr="0081098F">
        <w:rPr>
          <w:rFonts w:ascii="Times New Roman" w:hAnsi="Times New Roman" w:cs="Times New Roman"/>
          <w:sz w:val="28"/>
          <w:szCs w:val="28"/>
        </w:rPr>
        <w:t>, подлежащ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81098F">
        <w:rPr>
          <w:rFonts w:ascii="Times New Roman" w:hAnsi="Times New Roman" w:cs="Times New Roman"/>
          <w:sz w:val="28"/>
          <w:szCs w:val="28"/>
        </w:rPr>
        <w:t xml:space="preserve"> проверке;</w:t>
      </w:r>
    </w:p>
    <w:p w:rsidR="00A8626E" w:rsidRPr="0081098F" w:rsidRDefault="00A8626E" w:rsidP="00A8626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>провести организационные мероприятия,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98F">
        <w:rPr>
          <w:rFonts w:ascii="Times New Roman" w:hAnsi="Times New Roman" w:cs="Times New Roman"/>
          <w:sz w:val="28"/>
          <w:szCs w:val="28"/>
        </w:rPr>
        <w:t>необходимые для обеспечения беспрепятственного доступа в здания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98F">
        <w:rPr>
          <w:rFonts w:ascii="Times New Roman" w:hAnsi="Times New Roman" w:cs="Times New Roman"/>
          <w:sz w:val="28"/>
          <w:szCs w:val="28"/>
        </w:rPr>
        <w:t>другие служебные помещения;</w:t>
      </w:r>
    </w:p>
    <w:p w:rsidR="00A8626E" w:rsidRDefault="00A8626E" w:rsidP="00A8626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>выделить отдельное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98F">
        <w:rPr>
          <w:rFonts w:ascii="Times New Roman" w:hAnsi="Times New Roman" w:cs="Times New Roman"/>
          <w:sz w:val="28"/>
          <w:szCs w:val="28"/>
        </w:rPr>
        <w:t>служебное помещение для лиц, уполномоченных на 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98F">
        <w:rPr>
          <w:rFonts w:ascii="Times New Roman" w:hAnsi="Times New Roman" w:cs="Times New Roman"/>
          <w:sz w:val="28"/>
          <w:szCs w:val="28"/>
        </w:rPr>
        <w:t>проверки, оборудова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1098F">
        <w:rPr>
          <w:rFonts w:ascii="Times New Roman" w:hAnsi="Times New Roman" w:cs="Times New Roman"/>
          <w:sz w:val="28"/>
          <w:szCs w:val="28"/>
        </w:rPr>
        <w:t xml:space="preserve"> его организационно-техническими средствами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626E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8626E" w:rsidRPr="0081098F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8626E" w:rsidRDefault="00A8626E" w:rsidP="00A8626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>Приложение: копия приказа о 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98F">
        <w:rPr>
          <w:rFonts w:ascii="Times New Roman" w:hAnsi="Times New Roman" w:cs="Times New Roman"/>
          <w:sz w:val="28"/>
          <w:szCs w:val="28"/>
        </w:rPr>
        <w:t>проверки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626E" w:rsidRDefault="00A8626E" w:rsidP="00A8626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8626E" w:rsidRDefault="00A8626E" w:rsidP="00A8626E">
      <w:pPr>
        <w:ind w:left="567" w:right="141" w:hanging="283"/>
        <w:jc w:val="both"/>
        <w:rPr>
          <w:b/>
        </w:rPr>
      </w:pPr>
      <w:r>
        <w:rPr>
          <w:b/>
        </w:rPr>
        <w:t>________________________</w:t>
      </w:r>
      <w:r w:rsidRPr="00CE5B36">
        <w:rPr>
          <w:b/>
        </w:rPr>
        <w:t xml:space="preserve">      </w:t>
      </w:r>
      <w:r>
        <w:rPr>
          <w:b/>
        </w:rPr>
        <w:t xml:space="preserve">_________________________ </w:t>
      </w:r>
      <w:r w:rsidRPr="00CE5B36">
        <w:rPr>
          <w:b/>
        </w:rPr>
        <w:t xml:space="preserve">  </w:t>
      </w:r>
      <w:r>
        <w:rPr>
          <w:b/>
        </w:rPr>
        <w:t xml:space="preserve"> _________________________  </w:t>
      </w:r>
      <w:r w:rsidRPr="00CE5B36">
        <w:rPr>
          <w:b/>
        </w:rPr>
        <w:t xml:space="preserve"> </w:t>
      </w:r>
      <w:r>
        <w:rPr>
          <w:b/>
        </w:rPr>
        <w:t xml:space="preserve"> </w:t>
      </w:r>
    </w:p>
    <w:p w:rsidR="00A8626E" w:rsidRDefault="00A8626E" w:rsidP="00A8626E">
      <w:pPr>
        <w:ind w:left="567" w:right="141" w:hanging="283"/>
        <w:rPr>
          <w:spacing w:val="-6"/>
          <w:sz w:val="28"/>
          <w:szCs w:val="28"/>
          <w:vertAlign w:val="superscript"/>
        </w:rPr>
      </w:pPr>
      <w:r>
        <w:rPr>
          <w:spacing w:val="-6"/>
          <w:sz w:val="28"/>
          <w:szCs w:val="28"/>
          <w:vertAlign w:val="superscript"/>
        </w:rPr>
        <w:t xml:space="preserve">                        Должность                                                                    Подпись                                                       Расшифровка подписи</w:t>
      </w:r>
    </w:p>
    <w:p w:rsidR="00A8626E" w:rsidRDefault="00A8626E" w:rsidP="00A8626E">
      <w:pPr>
        <w:spacing w:line="180" w:lineRule="auto"/>
        <w:ind w:left="568" w:right="142" w:hanging="284"/>
        <w:rPr>
          <w:spacing w:val="-6"/>
          <w:sz w:val="28"/>
          <w:szCs w:val="28"/>
          <w:vertAlign w:val="superscript"/>
        </w:rPr>
      </w:pPr>
      <w:r>
        <w:rPr>
          <w:spacing w:val="-6"/>
          <w:sz w:val="28"/>
          <w:szCs w:val="28"/>
          <w:vertAlign w:val="superscript"/>
        </w:rPr>
        <w:t xml:space="preserve">            </w:t>
      </w:r>
    </w:p>
    <w:p w:rsidR="00A8626E" w:rsidRDefault="00A8626E" w:rsidP="00A8626E">
      <w:pPr>
        <w:spacing w:line="180" w:lineRule="auto"/>
        <w:ind w:left="568" w:right="142" w:hanging="284"/>
        <w:rPr>
          <w:spacing w:val="-6"/>
          <w:sz w:val="28"/>
          <w:szCs w:val="28"/>
          <w:vertAlign w:val="superscript"/>
        </w:rPr>
      </w:pPr>
    </w:p>
    <w:p w:rsidR="00A8626E" w:rsidRDefault="00A8626E" w:rsidP="00A8626E">
      <w:pPr>
        <w:spacing w:line="180" w:lineRule="auto"/>
        <w:ind w:left="568" w:right="142" w:hanging="284"/>
        <w:rPr>
          <w:spacing w:val="-6"/>
          <w:sz w:val="28"/>
          <w:szCs w:val="28"/>
          <w:vertAlign w:val="superscript"/>
        </w:rPr>
      </w:pPr>
    </w:p>
    <w:p w:rsidR="00A8626E" w:rsidRPr="006D02E0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П</w:t>
      </w:r>
      <w:r>
        <w:rPr>
          <w:sz w:val="20"/>
          <w:szCs w:val="20"/>
        </w:rPr>
        <w:t>риложение 5</w:t>
      </w:r>
    </w:p>
    <w:p w:rsidR="00A8626E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к Правилам контроля в области саморегулирования</w:t>
      </w:r>
    </w:p>
    <w:p w:rsidR="002E4E59" w:rsidRPr="006D02E0" w:rsidRDefault="002E4E59" w:rsidP="00A8626E">
      <w:pPr>
        <w:jc w:val="right"/>
        <w:rPr>
          <w:sz w:val="20"/>
          <w:szCs w:val="20"/>
        </w:rPr>
      </w:pPr>
      <w:r>
        <w:rPr>
          <w:sz w:val="20"/>
          <w:szCs w:val="20"/>
        </w:rPr>
        <w:t>Ассоциации Регионально</w:t>
      </w:r>
      <w:r w:rsidR="00FF1802">
        <w:rPr>
          <w:sz w:val="20"/>
          <w:szCs w:val="20"/>
        </w:rPr>
        <w:t>го</w:t>
      </w:r>
      <w:r>
        <w:rPr>
          <w:sz w:val="20"/>
          <w:szCs w:val="20"/>
        </w:rPr>
        <w:t xml:space="preserve"> отраслево</w:t>
      </w:r>
      <w:r w:rsidR="00FF1802">
        <w:rPr>
          <w:sz w:val="20"/>
          <w:szCs w:val="20"/>
        </w:rPr>
        <w:t>го</w:t>
      </w:r>
      <w:r>
        <w:rPr>
          <w:sz w:val="20"/>
          <w:szCs w:val="20"/>
        </w:rPr>
        <w:t xml:space="preserve"> объединени</w:t>
      </w:r>
      <w:r w:rsidR="00FF1802">
        <w:rPr>
          <w:sz w:val="20"/>
          <w:szCs w:val="20"/>
        </w:rPr>
        <w:t>я</w:t>
      </w:r>
      <w:r>
        <w:rPr>
          <w:sz w:val="20"/>
          <w:szCs w:val="20"/>
        </w:rPr>
        <w:t xml:space="preserve"> работодателей</w:t>
      </w:r>
    </w:p>
    <w:p w:rsidR="00A8626E" w:rsidRPr="006D02E0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 xml:space="preserve"> «Саморегулируемая организация</w:t>
      </w:r>
      <w:r w:rsidR="002E4E59">
        <w:rPr>
          <w:sz w:val="20"/>
          <w:szCs w:val="20"/>
        </w:rPr>
        <w:t xml:space="preserve"> </w:t>
      </w:r>
      <w:r w:rsidRPr="006D02E0">
        <w:rPr>
          <w:sz w:val="20"/>
          <w:szCs w:val="20"/>
        </w:rPr>
        <w:t xml:space="preserve"> «Союз строителей Якутии»</w:t>
      </w:r>
    </w:p>
    <w:p w:rsidR="00A8626E" w:rsidRDefault="00E45DCB" w:rsidP="00A8626E">
      <w:pPr>
        <w:ind w:left="567" w:right="141" w:hanging="283"/>
        <w:jc w:val="both"/>
        <w:rPr>
          <w:spacing w:val="-6"/>
          <w:sz w:val="28"/>
          <w:szCs w:val="28"/>
          <w:vertAlign w:val="superscript"/>
        </w:rPr>
      </w:pPr>
      <w:r w:rsidRPr="00E45DCB">
        <w:rPr>
          <w:b/>
          <w:noProof/>
          <w:sz w:val="28"/>
          <w:szCs w:val="28"/>
          <w:lang w:eastAsia="ru-RU"/>
        </w:rPr>
        <w:pict>
          <v:shape id="_x0000_s1027" type="#_x0000_t202" style="position:absolute;left:0;text-align:left;margin-left:413.3pt;margin-top:6.6pt;width:3.55pt;height:9.45pt;z-index:251661312" filled="f" stroked="f">
            <v:textbox style="mso-next-textbox:#_x0000_s1027" inset=".5mm,.3mm,.5mm,.3mm">
              <w:txbxContent>
                <w:p w:rsidR="007C09BE" w:rsidRDefault="007C09BE" w:rsidP="00A8626E">
                  <w:pPr>
                    <w:jc w:val="right"/>
                  </w:pPr>
                </w:p>
              </w:txbxContent>
            </v:textbox>
          </v:shape>
        </w:pict>
      </w:r>
    </w:p>
    <w:p w:rsidR="00A8626E" w:rsidRPr="006E1E42" w:rsidRDefault="00A8626E" w:rsidP="00A8626E">
      <w:pPr>
        <w:jc w:val="right"/>
      </w:pPr>
      <w:r>
        <w:t>(</w:t>
      </w:r>
      <w:r w:rsidRPr="006E1E42">
        <w:t>Форма</w:t>
      </w:r>
      <w:r>
        <w:t>)</w:t>
      </w:r>
    </w:p>
    <w:p w:rsidR="00A8626E" w:rsidRDefault="00A8626E" w:rsidP="00A8626E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A8626E" w:rsidRPr="002E4E59" w:rsidRDefault="00A8626E" w:rsidP="00A8626E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2E4E59">
        <w:rPr>
          <w:rFonts w:ascii="Times New Roman" w:hAnsi="Times New Roman" w:cs="Times New Roman"/>
          <w:sz w:val="28"/>
          <w:szCs w:val="28"/>
        </w:rPr>
        <w:t xml:space="preserve">На бланке </w:t>
      </w:r>
      <w:r w:rsidR="002E4E59">
        <w:rPr>
          <w:rFonts w:ascii="Times New Roman" w:hAnsi="Times New Roman" w:cs="Times New Roman"/>
          <w:sz w:val="28"/>
          <w:szCs w:val="28"/>
        </w:rPr>
        <w:t>Ассоциации</w:t>
      </w:r>
    </w:p>
    <w:p w:rsidR="00A8626E" w:rsidRDefault="00A8626E" w:rsidP="00A8626E">
      <w:pPr>
        <w:jc w:val="right"/>
        <w:rPr>
          <w:b/>
          <w:sz w:val="28"/>
          <w:szCs w:val="28"/>
        </w:rPr>
      </w:pPr>
    </w:p>
    <w:p w:rsidR="00A8626E" w:rsidRDefault="00A8626E" w:rsidP="00A8626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8626E" w:rsidRPr="00840A5D" w:rsidRDefault="00A8626E" w:rsidP="00A8626E">
      <w:pPr>
        <w:pStyle w:val="ConsPlusNormal"/>
        <w:widowControl/>
        <w:ind w:firstLine="0"/>
        <w:jc w:val="right"/>
        <w:rPr>
          <w:sz w:val="16"/>
          <w:szCs w:val="16"/>
        </w:rPr>
      </w:pPr>
      <w:r w:rsidRPr="00FA3379">
        <w:rPr>
          <w:rFonts w:ascii="Times New Roman" w:hAnsi="Times New Roman" w:cs="Times New Roman"/>
          <w:sz w:val="28"/>
          <w:szCs w:val="28"/>
        </w:rPr>
        <w:t xml:space="preserve">Экз.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A3379">
        <w:rPr>
          <w:rFonts w:ascii="Times New Roman" w:hAnsi="Times New Roman" w:cs="Times New Roman"/>
          <w:sz w:val="28"/>
          <w:szCs w:val="28"/>
        </w:rPr>
        <w:t xml:space="preserve"> ____</w:t>
      </w:r>
    </w:p>
    <w:p w:rsidR="00A8626E" w:rsidRDefault="00A8626E" w:rsidP="00A8626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8626E" w:rsidRDefault="00A8626E" w:rsidP="00A8626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8626E" w:rsidRPr="007B63B4" w:rsidRDefault="00A8626E" w:rsidP="00A8626E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FF3">
        <w:rPr>
          <w:rFonts w:ascii="Times New Roman" w:hAnsi="Times New Roman" w:cs="Times New Roman"/>
          <w:b/>
          <w:sz w:val="28"/>
          <w:szCs w:val="28"/>
        </w:rPr>
        <w:t xml:space="preserve">АКТ </w:t>
      </w:r>
      <w:r w:rsidRPr="007B63B4">
        <w:rPr>
          <w:rFonts w:ascii="Times New Roman" w:hAnsi="Times New Roman" w:cs="Times New Roman"/>
          <w:b/>
          <w:sz w:val="28"/>
          <w:szCs w:val="28"/>
        </w:rPr>
        <w:t>№ ______</w:t>
      </w:r>
    </w:p>
    <w:p w:rsidR="00A8626E" w:rsidRDefault="00A8626E" w:rsidP="00A8626E">
      <w:pPr>
        <w:pStyle w:val="ConsPlusNormal"/>
        <w:widowControl/>
        <w:spacing w:line="21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FF3">
        <w:rPr>
          <w:rFonts w:ascii="Times New Roman" w:hAnsi="Times New Roman" w:cs="Times New Roman"/>
          <w:b/>
          <w:sz w:val="28"/>
          <w:szCs w:val="28"/>
        </w:rPr>
        <w:t>проверки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</w:t>
      </w:r>
    </w:p>
    <w:p w:rsidR="00A8626E" w:rsidRPr="007B63B4" w:rsidRDefault="00A8626E" w:rsidP="00A8626E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         ( наименование юридического лица/индивидуального предпринимателя</w:t>
      </w:r>
      <w:r w:rsidRPr="007B63B4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</w:p>
    <w:p w:rsidR="00A8626E" w:rsidRPr="00840A5D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:rsidR="00A8626E" w:rsidRPr="00FA3379" w:rsidRDefault="00A8626E" w:rsidP="00A8626E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FA3379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FA337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________________   </w:t>
      </w:r>
      <w:r w:rsidRPr="00FA33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«__</w:t>
      </w:r>
      <w:r w:rsidRPr="00FA337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A337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FA3379">
        <w:rPr>
          <w:rFonts w:ascii="Times New Roman" w:hAnsi="Times New Roman" w:cs="Times New Roman"/>
          <w:sz w:val="28"/>
          <w:szCs w:val="28"/>
        </w:rPr>
        <w:t xml:space="preserve">__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A337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FA3379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A8626E" w:rsidRPr="006B4134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</w:t>
      </w:r>
      <w:r w:rsidRPr="006B4134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(место составления)</w:t>
      </w:r>
      <w:r w:rsidRPr="006B4134">
        <w:rPr>
          <w:rFonts w:ascii="Times New Roman" w:hAnsi="Times New Roman" w:cs="Times New Roman"/>
          <w:i/>
          <w:sz w:val="18"/>
          <w:szCs w:val="18"/>
        </w:rPr>
        <w:t xml:space="preserve">  </w:t>
      </w:r>
    </w:p>
    <w:p w:rsidR="00A8626E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8626E" w:rsidRDefault="00A8626E" w:rsidP="00A8626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 проведения проверки </w:t>
      </w:r>
      <w:r w:rsidRPr="00073C9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                           </w:t>
      </w:r>
    </w:p>
    <w:p w:rsidR="00A8626E" w:rsidRPr="00073C97" w:rsidRDefault="00A8626E" w:rsidP="00A8626E">
      <w:pPr>
        <w:pStyle w:val="ConsPlusNonformat"/>
        <w:widowControl/>
        <w:ind w:left="4944" w:firstLine="17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073C97">
        <w:rPr>
          <w:rFonts w:ascii="Times New Roman" w:hAnsi="Times New Roman" w:cs="Times New Roman"/>
          <w:i/>
          <w:sz w:val="28"/>
          <w:szCs w:val="28"/>
          <w:vertAlign w:val="superscript"/>
        </w:rPr>
        <w:t>(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приказ, решение специализированного органа</w:t>
      </w:r>
      <w:r w:rsidRPr="00073C9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)                                     </w:t>
      </w:r>
    </w:p>
    <w:p w:rsidR="00A8626E" w:rsidRDefault="00A8626E" w:rsidP="00A8626E">
      <w:pPr>
        <w:pStyle w:val="ConsPlusNormal"/>
        <w:widowControl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проведения проверки с «____» ______________ 20___ г.                      по «____» ______________ 20___ г. </w:t>
      </w:r>
    </w:p>
    <w:p w:rsidR="00A8626E" w:rsidRDefault="00A8626E" w:rsidP="00A8626E">
      <w:pPr>
        <w:pStyle w:val="ConsPlusNormal"/>
        <w:widowControl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26E" w:rsidRDefault="00A8626E" w:rsidP="00A8626E">
      <w:pPr>
        <w:pStyle w:val="ConsPlusNormal"/>
        <w:widowControl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проверки _________________________________________________</w:t>
      </w:r>
    </w:p>
    <w:p w:rsidR="00A8626E" w:rsidRDefault="00A8626E" w:rsidP="00A8626E">
      <w:pPr>
        <w:pStyle w:val="ConsPlusNormal"/>
        <w:widowControl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26E" w:rsidRDefault="00A8626E" w:rsidP="00A8626E">
      <w:pPr>
        <w:pStyle w:val="ConsPlusNormal"/>
        <w:widowControl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проверки_______________________________________________</w:t>
      </w:r>
    </w:p>
    <w:p w:rsidR="00A8626E" w:rsidRPr="007B63B4" w:rsidRDefault="00A8626E" w:rsidP="00A8626E">
      <w:pPr>
        <w:pStyle w:val="ConsPlusNormal"/>
        <w:widowControl/>
        <w:spacing w:line="216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8626E" w:rsidRDefault="00A8626E" w:rsidP="00A8626E">
      <w:pPr>
        <w:pStyle w:val="ConsPlusNormal"/>
        <w:widowControl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4DD">
        <w:rPr>
          <w:rFonts w:ascii="Times New Roman" w:hAnsi="Times New Roman" w:cs="Times New Roman"/>
          <w:sz w:val="28"/>
          <w:szCs w:val="28"/>
        </w:rPr>
        <w:t>Адрес места нахождения, ОГРН</w:t>
      </w:r>
      <w:r>
        <w:rPr>
          <w:rFonts w:ascii="Times New Roman" w:hAnsi="Times New Roman" w:cs="Times New Roman"/>
          <w:sz w:val="28"/>
          <w:szCs w:val="28"/>
        </w:rPr>
        <w:t xml:space="preserve"> (ОГРНИП) _________________________</w:t>
      </w:r>
    </w:p>
    <w:p w:rsidR="00A8626E" w:rsidRPr="00ED5FA2" w:rsidRDefault="00A8626E" w:rsidP="00A8626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ED5FA2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A8626E" w:rsidRPr="00FA3379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8626E" w:rsidRDefault="00A8626E" w:rsidP="00A8626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контроля</w:t>
      </w:r>
      <w:r w:rsidRPr="00B97D98">
        <w:rPr>
          <w:rFonts w:ascii="Times New Roman" w:hAnsi="Times New Roman" w:cs="Times New Roman"/>
          <w:sz w:val="28"/>
          <w:szCs w:val="28"/>
        </w:rPr>
        <w:t>: 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B97D98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B97D98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8626E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626E" w:rsidRPr="00B97D98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B97D98">
        <w:rPr>
          <w:rFonts w:ascii="Times New Roman" w:hAnsi="Times New Roman" w:cs="Times New Roman"/>
          <w:sz w:val="28"/>
          <w:szCs w:val="28"/>
        </w:rPr>
        <w:t>.</w:t>
      </w:r>
    </w:p>
    <w:p w:rsidR="00A8626E" w:rsidRDefault="00A8626E" w:rsidP="00A8626E">
      <w:pPr>
        <w:pStyle w:val="ConsPlusNonformat"/>
        <w:widowControl/>
        <w:ind w:firstLine="720"/>
        <w:rPr>
          <w:rFonts w:ascii="Times New Roman" w:hAnsi="Times New Roman" w:cs="Times New Roman"/>
          <w:sz w:val="28"/>
          <w:szCs w:val="28"/>
        </w:rPr>
      </w:pPr>
    </w:p>
    <w:p w:rsidR="00A8626E" w:rsidRPr="00ED5FA2" w:rsidRDefault="00A8626E" w:rsidP="00A8626E">
      <w:pPr>
        <w:pStyle w:val="ConsPlusNonformat"/>
        <w:widowControl/>
        <w:ind w:firstLine="720"/>
        <w:rPr>
          <w:rFonts w:ascii="Times New Roman" w:hAnsi="Times New Roman" w:cs="Times New Roman"/>
          <w:sz w:val="28"/>
          <w:szCs w:val="28"/>
        </w:rPr>
      </w:pPr>
      <w:r w:rsidRPr="00ED5FA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ходе</w:t>
      </w:r>
      <w:r w:rsidRPr="00ED5FA2">
        <w:rPr>
          <w:rFonts w:ascii="Times New Roman" w:hAnsi="Times New Roman" w:cs="Times New Roman"/>
          <w:sz w:val="28"/>
          <w:szCs w:val="28"/>
        </w:rPr>
        <w:t xml:space="preserve"> проверки установлено:</w:t>
      </w:r>
      <w:r w:rsidRPr="00B97D98">
        <w:t xml:space="preserve"> </w:t>
      </w:r>
      <w:r w:rsidRPr="00ED5FA2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A8626E" w:rsidRPr="00990545" w:rsidRDefault="00A8626E" w:rsidP="00A8626E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990545">
        <w:rPr>
          <w:rFonts w:ascii="Times New Roman" w:hAnsi="Times New Roman" w:cs="Times New Roman"/>
          <w:i/>
          <w:sz w:val="28"/>
          <w:szCs w:val="28"/>
          <w:vertAlign w:val="superscript"/>
        </w:rPr>
        <w:t>(указать сведения о результатах проверки, в том числе о выявленных нарушениях)</w:t>
      </w:r>
    </w:p>
    <w:p w:rsidR="00A8626E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626E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626E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626E" w:rsidRPr="00B97D98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626E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626E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626E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626E" w:rsidRPr="003D1B74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626E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626E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8626E" w:rsidRPr="00840A5D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A8626E" w:rsidRDefault="00A8626E" w:rsidP="00A8626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по результатам проверки:  __________________________</w:t>
      </w:r>
    </w:p>
    <w:p w:rsidR="00A8626E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626E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A8626E" w:rsidRDefault="00A8626E" w:rsidP="00A8626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8626E" w:rsidRPr="00FA3379" w:rsidRDefault="00A8626E" w:rsidP="00A8626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A3379">
        <w:rPr>
          <w:rFonts w:ascii="Times New Roman" w:hAnsi="Times New Roman" w:cs="Times New Roman"/>
          <w:sz w:val="28"/>
          <w:szCs w:val="28"/>
        </w:rPr>
        <w:t xml:space="preserve">Настоящий акт составлен в </w:t>
      </w:r>
      <w:r>
        <w:rPr>
          <w:rFonts w:ascii="Times New Roman" w:hAnsi="Times New Roman" w:cs="Times New Roman"/>
          <w:sz w:val="28"/>
          <w:szCs w:val="28"/>
        </w:rPr>
        <w:t>двух</w:t>
      </w:r>
      <w:r w:rsidRPr="00FA3379">
        <w:rPr>
          <w:rFonts w:ascii="Times New Roman" w:hAnsi="Times New Roman" w:cs="Times New Roman"/>
          <w:sz w:val="28"/>
          <w:szCs w:val="28"/>
        </w:rPr>
        <w:t xml:space="preserve"> экземплярах, имеющих равную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3379">
        <w:rPr>
          <w:rFonts w:ascii="Times New Roman" w:hAnsi="Times New Roman" w:cs="Times New Roman"/>
          <w:sz w:val="28"/>
          <w:szCs w:val="28"/>
        </w:rPr>
        <w:t>юридическую силу.</w:t>
      </w:r>
    </w:p>
    <w:p w:rsidR="00A8626E" w:rsidRPr="00840A5D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A8626E" w:rsidRPr="00FA3379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  <w:r>
        <w:rPr>
          <w:rStyle w:val="af3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  <w:r w:rsidRPr="00FA337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________________ на __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8626E" w:rsidRPr="00FA3379" w:rsidRDefault="00A8626E" w:rsidP="00A8626E">
      <w:pPr>
        <w:pStyle w:val="ConsPlusNonformat"/>
        <w:widowControl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FA3379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________________ </w:t>
      </w:r>
      <w:r w:rsidRPr="00FA3379">
        <w:rPr>
          <w:rFonts w:ascii="Times New Roman" w:hAnsi="Times New Roman" w:cs="Times New Roman"/>
          <w:sz w:val="28"/>
          <w:szCs w:val="28"/>
        </w:rPr>
        <w:t xml:space="preserve">на __ </w:t>
      </w:r>
      <w:proofErr w:type="gramStart"/>
      <w:r w:rsidRPr="00FA337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A3379">
        <w:rPr>
          <w:rFonts w:ascii="Times New Roman" w:hAnsi="Times New Roman" w:cs="Times New Roman"/>
          <w:sz w:val="28"/>
          <w:szCs w:val="28"/>
        </w:rPr>
        <w:t>.</w:t>
      </w:r>
    </w:p>
    <w:p w:rsidR="00A8626E" w:rsidRDefault="00A8626E" w:rsidP="00A8626E">
      <w:pPr>
        <w:spacing w:before="240" w:after="240"/>
        <w:ind w:firstLine="720"/>
        <w:rPr>
          <w:sz w:val="28"/>
          <w:szCs w:val="28"/>
        </w:rPr>
      </w:pPr>
    </w:p>
    <w:p w:rsidR="00A8626E" w:rsidRDefault="00A8626E" w:rsidP="00A8626E">
      <w:pPr>
        <w:spacing w:before="240" w:after="240"/>
        <w:ind w:firstLine="720"/>
        <w:rPr>
          <w:sz w:val="28"/>
          <w:szCs w:val="28"/>
        </w:rPr>
      </w:pPr>
      <w:r w:rsidRPr="008B0B50">
        <w:rPr>
          <w:sz w:val="28"/>
          <w:szCs w:val="28"/>
        </w:rPr>
        <w:t xml:space="preserve">Подписи </w:t>
      </w:r>
      <w:r>
        <w:rPr>
          <w:sz w:val="28"/>
          <w:szCs w:val="28"/>
        </w:rPr>
        <w:t>лиц, проводивших проверку</w:t>
      </w:r>
      <w:r w:rsidRPr="008B0B50">
        <w:rPr>
          <w:sz w:val="28"/>
          <w:szCs w:val="28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88"/>
        <w:gridCol w:w="3360"/>
        <w:gridCol w:w="360"/>
        <w:gridCol w:w="2280"/>
      </w:tblGrid>
      <w:tr w:rsidR="00A8626E" w:rsidRPr="00FF7BD9" w:rsidTr="00A8626E">
        <w:tc>
          <w:tcPr>
            <w:tcW w:w="3388" w:type="dxa"/>
            <w:tcBorders>
              <w:top w:val="nil"/>
              <w:left w:val="nil"/>
            </w:tcBorders>
            <w:vAlign w:val="bottom"/>
          </w:tcPr>
          <w:p w:rsidR="00A8626E" w:rsidRPr="00FF7BD9" w:rsidRDefault="00A8626E" w:rsidP="00A8626E"/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26E" w:rsidRDefault="00A8626E" w:rsidP="00A8626E">
            <w:pPr>
              <w:suppressAutoHyphens w:val="0"/>
            </w:pPr>
          </w:p>
          <w:p w:rsidR="00A8626E" w:rsidRPr="00FF7BD9" w:rsidRDefault="00A8626E" w:rsidP="00A8626E">
            <w:pPr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26E" w:rsidRPr="00FF7BD9" w:rsidRDefault="00A8626E" w:rsidP="00A8626E"/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26E" w:rsidRPr="00FF7BD9" w:rsidRDefault="00A8626E" w:rsidP="00A8626E">
            <w:pPr>
              <w:jc w:val="center"/>
            </w:pPr>
          </w:p>
        </w:tc>
      </w:tr>
      <w:tr w:rsidR="00A8626E" w:rsidRPr="00FF7BD9" w:rsidTr="00A8626E">
        <w:tc>
          <w:tcPr>
            <w:tcW w:w="3388" w:type="dxa"/>
            <w:tcBorders>
              <w:top w:val="nil"/>
              <w:left w:val="nil"/>
              <w:bottom w:val="nil"/>
            </w:tcBorders>
          </w:tcPr>
          <w:p w:rsidR="00A8626E" w:rsidRPr="00FF7BD9" w:rsidRDefault="00A8626E" w:rsidP="00A8626E"/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990545" w:rsidRDefault="00A8626E" w:rsidP="00A8626E">
            <w:pPr>
              <w:jc w:val="center"/>
              <w:rPr>
                <w:vertAlign w:val="superscript"/>
              </w:rPr>
            </w:pPr>
            <w:r w:rsidRPr="00990545">
              <w:rPr>
                <w:vertAlign w:val="superscript"/>
              </w:rPr>
              <w:t>(Ф</w:t>
            </w:r>
            <w:r>
              <w:rPr>
                <w:vertAlign w:val="superscript"/>
              </w:rPr>
              <w:t>амилия и инициалы)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FF7BD9" w:rsidRDefault="00A8626E" w:rsidP="00A8626E"/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990545" w:rsidRDefault="00A8626E" w:rsidP="00A8626E">
            <w:pPr>
              <w:jc w:val="center"/>
              <w:rPr>
                <w:vertAlign w:val="superscript"/>
              </w:rPr>
            </w:pPr>
            <w:r w:rsidRPr="00990545">
              <w:rPr>
                <w:vertAlign w:val="superscript"/>
              </w:rPr>
              <w:t>(подпись)</w:t>
            </w:r>
          </w:p>
        </w:tc>
      </w:tr>
      <w:tr w:rsidR="00A8626E" w:rsidRPr="00FF7BD9" w:rsidTr="00A8626E">
        <w:tc>
          <w:tcPr>
            <w:tcW w:w="3388" w:type="dxa"/>
            <w:tcBorders>
              <w:top w:val="nil"/>
              <w:left w:val="nil"/>
            </w:tcBorders>
            <w:vAlign w:val="bottom"/>
          </w:tcPr>
          <w:p w:rsidR="00A8626E" w:rsidRPr="00FF7BD9" w:rsidRDefault="00A8626E" w:rsidP="00A8626E">
            <w:pPr>
              <w:jc w:val="center"/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26E" w:rsidRDefault="00A8626E" w:rsidP="00A8626E">
            <w:pPr>
              <w:suppressAutoHyphens w:val="0"/>
            </w:pPr>
          </w:p>
          <w:p w:rsidR="00A8626E" w:rsidRPr="00FF7BD9" w:rsidRDefault="00A8626E" w:rsidP="00A8626E">
            <w:pPr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26E" w:rsidRPr="00FF7BD9" w:rsidRDefault="00A8626E" w:rsidP="00A8626E"/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26E" w:rsidRPr="00FF7BD9" w:rsidRDefault="00A8626E" w:rsidP="00A8626E">
            <w:pPr>
              <w:jc w:val="center"/>
            </w:pPr>
          </w:p>
        </w:tc>
      </w:tr>
      <w:tr w:rsidR="00A8626E" w:rsidRPr="00FF7BD9" w:rsidTr="00A8626E">
        <w:tc>
          <w:tcPr>
            <w:tcW w:w="3388" w:type="dxa"/>
            <w:tcBorders>
              <w:top w:val="nil"/>
              <w:left w:val="nil"/>
              <w:bottom w:val="nil"/>
            </w:tcBorders>
          </w:tcPr>
          <w:p w:rsidR="00A8626E" w:rsidRPr="00FF7BD9" w:rsidRDefault="00A8626E" w:rsidP="00A8626E">
            <w:pPr>
              <w:jc w:val="center"/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990545" w:rsidRDefault="00A8626E" w:rsidP="00A8626E">
            <w:pPr>
              <w:jc w:val="center"/>
              <w:rPr>
                <w:vertAlign w:val="superscript"/>
              </w:rPr>
            </w:pPr>
            <w:r w:rsidRPr="00990545">
              <w:rPr>
                <w:vertAlign w:val="superscript"/>
              </w:rPr>
              <w:t>(Ф</w:t>
            </w:r>
            <w:r>
              <w:rPr>
                <w:vertAlign w:val="superscript"/>
              </w:rPr>
              <w:t>амилия и инициалы)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FF7BD9" w:rsidRDefault="00A8626E" w:rsidP="00A8626E"/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990545" w:rsidRDefault="00A8626E" w:rsidP="00A8626E">
            <w:pPr>
              <w:jc w:val="center"/>
              <w:rPr>
                <w:vertAlign w:val="superscript"/>
              </w:rPr>
            </w:pPr>
            <w:r w:rsidRPr="00990545">
              <w:rPr>
                <w:vertAlign w:val="superscript"/>
              </w:rPr>
              <w:t>(подпись)</w:t>
            </w:r>
          </w:p>
        </w:tc>
      </w:tr>
      <w:tr w:rsidR="00A8626E" w:rsidRPr="00FF7BD9" w:rsidTr="00A8626E">
        <w:tc>
          <w:tcPr>
            <w:tcW w:w="3388" w:type="dxa"/>
            <w:tcBorders>
              <w:top w:val="nil"/>
              <w:left w:val="nil"/>
            </w:tcBorders>
            <w:vAlign w:val="bottom"/>
          </w:tcPr>
          <w:p w:rsidR="00A8626E" w:rsidRPr="00FF7BD9" w:rsidRDefault="00A8626E" w:rsidP="00A8626E">
            <w:pPr>
              <w:jc w:val="center"/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26E" w:rsidRPr="00FF7BD9" w:rsidRDefault="00A8626E" w:rsidP="00A8626E">
            <w:pPr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26E" w:rsidRPr="00FF7BD9" w:rsidRDefault="00A8626E" w:rsidP="00A8626E"/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26E" w:rsidRPr="00FF7BD9" w:rsidRDefault="00A8626E" w:rsidP="00A8626E">
            <w:pPr>
              <w:jc w:val="center"/>
            </w:pPr>
          </w:p>
        </w:tc>
      </w:tr>
      <w:tr w:rsidR="00A8626E" w:rsidRPr="00FF7BD9" w:rsidTr="00A8626E">
        <w:tc>
          <w:tcPr>
            <w:tcW w:w="3388" w:type="dxa"/>
            <w:tcBorders>
              <w:top w:val="nil"/>
              <w:left w:val="nil"/>
              <w:bottom w:val="nil"/>
            </w:tcBorders>
          </w:tcPr>
          <w:p w:rsidR="00A8626E" w:rsidRPr="00FF7BD9" w:rsidRDefault="00A8626E" w:rsidP="00A8626E">
            <w:pPr>
              <w:jc w:val="center"/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990545" w:rsidRDefault="00A8626E" w:rsidP="00A8626E">
            <w:pPr>
              <w:jc w:val="center"/>
              <w:rPr>
                <w:vertAlign w:val="superscript"/>
              </w:rPr>
            </w:pPr>
            <w:r w:rsidRPr="00990545">
              <w:rPr>
                <w:vertAlign w:val="superscript"/>
              </w:rPr>
              <w:t>(Ф</w:t>
            </w:r>
            <w:r>
              <w:rPr>
                <w:vertAlign w:val="superscript"/>
              </w:rPr>
              <w:t>амилия и инициалы)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FF7BD9" w:rsidRDefault="00A8626E" w:rsidP="00A8626E"/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990545" w:rsidRDefault="00A8626E" w:rsidP="00A8626E">
            <w:pPr>
              <w:jc w:val="center"/>
              <w:rPr>
                <w:vertAlign w:val="superscript"/>
              </w:rPr>
            </w:pPr>
            <w:r w:rsidRPr="00990545">
              <w:rPr>
                <w:vertAlign w:val="superscript"/>
              </w:rPr>
              <w:t>(подпись)</w:t>
            </w:r>
          </w:p>
        </w:tc>
      </w:tr>
      <w:tr w:rsidR="00A8626E" w:rsidRPr="00FF7BD9" w:rsidTr="00A8626E">
        <w:tc>
          <w:tcPr>
            <w:tcW w:w="3388" w:type="dxa"/>
            <w:tcBorders>
              <w:top w:val="nil"/>
              <w:left w:val="nil"/>
            </w:tcBorders>
            <w:vAlign w:val="bottom"/>
          </w:tcPr>
          <w:p w:rsidR="00A8626E" w:rsidRPr="00FF7BD9" w:rsidRDefault="00A8626E" w:rsidP="00A8626E">
            <w:pPr>
              <w:jc w:val="center"/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26E" w:rsidRPr="00FF7BD9" w:rsidRDefault="00A8626E" w:rsidP="00A8626E">
            <w:pPr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26E" w:rsidRPr="00FF7BD9" w:rsidRDefault="00A8626E" w:rsidP="00A8626E"/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26E" w:rsidRPr="00FF7BD9" w:rsidRDefault="00A8626E" w:rsidP="00A8626E">
            <w:pPr>
              <w:jc w:val="center"/>
            </w:pPr>
          </w:p>
        </w:tc>
      </w:tr>
      <w:tr w:rsidR="00A8626E" w:rsidRPr="00FF7BD9" w:rsidTr="00A8626E">
        <w:tc>
          <w:tcPr>
            <w:tcW w:w="3388" w:type="dxa"/>
            <w:tcBorders>
              <w:top w:val="nil"/>
              <w:left w:val="nil"/>
              <w:bottom w:val="nil"/>
            </w:tcBorders>
          </w:tcPr>
          <w:p w:rsidR="00A8626E" w:rsidRPr="00FF7BD9" w:rsidRDefault="00A8626E" w:rsidP="00A8626E">
            <w:pPr>
              <w:jc w:val="center"/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990545" w:rsidRDefault="00A8626E" w:rsidP="00A8626E">
            <w:pPr>
              <w:jc w:val="center"/>
              <w:rPr>
                <w:vertAlign w:val="superscript"/>
              </w:rPr>
            </w:pPr>
            <w:r w:rsidRPr="00990545">
              <w:rPr>
                <w:vertAlign w:val="superscript"/>
              </w:rPr>
              <w:t>(Ф</w:t>
            </w:r>
            <w:r>
              <w:rPr>
                <w:vertAlign w:val="superscript"/>
              </w:rPr>
              <w:t>амилия и инициалы)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FF7BD9" w:rsidRDefault="00A8626E" w:rsidP="00A8626E"/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990545" w:rsidRDefault="00A8626E" w:rsidP="00A8626E">
            <w:pPr>
              <w:jc w:val="center"/>
              <w:rPr>
                <w:vertAlign w:val="superscript"/>
              </w:rPr>
            </w:pPr>
            <w:r w:rsidRPr="00990545">
              <w:rPr>
                <w:vertAlign w:val="superscript"/>
              </w:rPr>
              <w:t>(подпись)</w:t>
            </w:r>
          </w:p>
        </w:tc>
      </w:tr>
      <w:tr w:rsidR="00A8626E" w:rsidRPr="00FF7BD9" w:rsidTr="00A8626E">
        <w:tc>
          <w:tcPr>
            <w:tcW w:w="3388" w:type="dxa"/>
            <w:tcBorders>
              <w:top w:val="nil"/>
              <w:left w:val="nil"/>
            </w:tcBorders>
            <w:vAlign w:val="bottom"/>
          </w:tcPr>
          <w:p w:rsidR="00A8626E" w:rsidRPr="00FF7BD9" w:rsidRDefault="00A8626E" w:rsidP="00A8626E">
            <w:pPr>
              <w:jc w:val="center"/>
            </w:pPr>
          </w:p>
        </w:tc>
        <w:tc>
          <w:tcPr>
            <w:tcW w:w="3360" w:type="dxa"/>
            <w:tcBorders>
              <w:top w:val="nil"/>
              <w:left w:val="nil"/>
              <w:right w:val="nil"/>
            </w:tcBorders>
            <w:vAlign w:val="bottom"/>
          </w:tcPr>
          <w:p w:rsidR="00A8626E" w:rsidRPr="00FF7BD9" w:rsidRDefault="00A8626E" w:rsidP="00A8626E">
            <w:pPr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vAlign w:val="bottom"/>
          </w:tcPr>
          <w:p w:rsidR="00A8626E" w:rsidRPr="00FF7BD9" w:rsidRDefault="00A8626E" w:rsidP="00A8626E"/>
        </w:tc>
        <w:tc>
          <w:tcPr>
            <w:tcW w:w="2280" w:type="dxa"/>
            <w:tcBorders>
              <w:top w:val="nil"/>
              <w:left w:val="nil"/>
              <w:right w:val="nil"/>
            </w:tcBorders>
            <w:vAlign w:val="bottom"/>
          </w:tcPr>
          <w:p w:rsidR="00A8626E" w:rsidRPr="00FF7BD9" w:rsidRDefault="00A8626E" w:rsidP="00A8626E">
            <w:pPr>
              <w:jc w:val="center"/>
            </w:pPr>
          </w:p>
        </w:tc>
      </w:tr>
      <w:tr w:rsidR="00A8626E" w:rsidRPr="00FF7BD9" w:rsidTr="00A8626E">
        <w:tc>
          <w:tcPr>
            <w:tcW w:w="3388" w:type="dxa"/>
            <w:tcBorders>
              <w:top w:val="nil"/>
              <w:left w:val="nil"/>
              <w:bottom w:val="nil"/>
            </w:tcBorders>
          </w:tcPr>
          <w:p w:rsidR="00A8626E" w:rsidRPr="00FF7BD9" w:rsidRDefault="00A8626E" w:rsidP="00A8626E">
            <w:pPr>
              <w:jc w:val="center"/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FF7BD9" w:rsidRDefault="00A8626E" w:rsidP="00A8626E">
            <w:pPr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FF7BD9" w:rsidRDefault="00A8626E" w:rsidP="00A8626E"/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FF7BD9" w:rsidRDefault="00A8626E" w:rsidP="00A8626E">
            <w:pPr>
              <w:jc w:val="center"/>
            </w:pPr>
          </w:p>
        </w:tc>
      </w:tr>
    </w:tbl>
    <w:p w:rsidR="00A8626E" w:rsidRDefault="00A8626E" w:rsidP="00A8626E">
      <w:pPr>
        <w:spacing w:before="600" w:after="240"/>
        <w:rPr>
          <w:sz w:val="28"/>
          <w:szCs w:val="28"/>
        </w:rPr>
      </w:pPr>
      <w:r w:rsidRPr="008B0B50">
        <w:rPr>
          <w:sz w:val="28"/>
          <w:szCs w:val="28"/>
        </w:rPr>
        <w:t>С актом ознакомлен, экземпляр акта получен:</w:t>
      </w:r>
    </w:p>
    <w:p w:rsidR="00A8626E" w:rsidRDefault="00A8626E" w:rsidP="00A8626E">
      <w:pPr>
        <w:pBdr>
          <w:top w:val="single" w:sz="4" w:space="1" w:color="auto"/>
        </w:pBdr>
        <w:ind w:firstLine="709"/>
        <w:jc w:val="center"/>
        <w:rPr>
          <w:sz w:val="28"/>
          <w:szCs w:val="28"/>
          <w:vertAlign w:val="superscript"/>
        </w:rPr>
      </w:pPr>
      <w:proofErr w:type="gramStart"/>
      <w:r w:rsidRPr="00810E3B">
        <w:rPr>
          <w:sz w:val="28"/>
          <w:szCs w:val="28"/>
          <w:vertAlign w:val="superscript"/>
        </w:rPr>
        <w:t>(Ф.И.О., должность руководителя или уполномоченного предс</w:t>
      </w:r>
      <w:r>
        <w:rPr>
          <w:sz w:val="28"/>
          <w:szCs w:val="28"/>
          <w:vertAlign w:val="superscript"/>
        </w:rPr>
        <w:t>тавителя проверяемого</w:t>
      </w:r>
      <w:proofErr w:type="gramEnd"/>
    </w:p>
    <w:p w:rsidR="00A8626E" w:rsidRPr="00036764" w:rsidRDefault="00A8626E" w:rsidP="00A8626E">
      <w:pPr>
        <w:pBdr>
          <w:top w:val="single" w:sz="4" w:space="1" w:color="auto"/>
        </w:pBdr>
        <w:ind w:firstLine="709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юридического лица/индивидуального </w:t>
      </w:r>
      <w:r w:rsidRPr="00036764">
        <w:rPr>
          <w:sz w:val="28"/>
          <w:szCs w:val="28"/>
          <w:vertAlign w:val="superscript"/>
        </w:rPr>
        <w:t>предпринимателя, его подпись)</w:t>
      </w:r>
    </w:p>
    <w:p w:rsidR="00A8626E" w:rsidRDefault="00A8626E" w:rsidP="00A8626E">
      <w:pPr>
        <w:spacing w:before="240"/>
        <w:rPr>
          <w:sz w:val="28"/>
          <w:szCs w:val="28"/>
        </w:rPr>
      </w:pPr>
      <w:r w:rsidRPr="00FA3379">
        <w:rPr>
          <w:sz w:val="28"/>
          <w:szCs w:val="28"/>
        </w:rPr>
        <w:t xml:space="preserve">Возражения по акту проверки на </w:t>
      </w:r>
      <w:r>
        <w:rPr>
          <w:sz w:val="28"/>
          <w:szCs w:val="28"/>
        </w:rPr>
        <w:t>«__</w:t>
      </w:r>
      <w:r w:rsidRPr="00FA3379">
        <w:rPr>
          <w:sz w:val="28"/>
          <w:szCs w:val="28"/>
        </w:rPr>
        <w:t>__</w:t>
      </w:r>
      <w:r>
        <w:rPr>
          <w:sz w:val="28"/>
          <w:szCs w:val="28"/>
        </w:rPr>
        <w:t>»</w:t>
      </w:r>
      <w:r w:rsidRPr="00FA3379">
        <w:rPr>
          <w:sz w:val="28"/>
          <w:szCs w:val="28"/>
        </w:rPr>
        <w:t xml:space="preserve"> </w:t>
      </w:r>
      <w:proofErr w:type="gramStart"/>
      <w:r w:rsidRPr="00FA3379">
        <w:rPr>
          <w:sz w:val="28"/>
          <w:szCs w:val="28"/>
        </w:rPr>
        <w:t>л</w:t>
      </w:r>
      <w:proofErr w:type="gramEnd"/>
      <w:r w:rsidRPr="00FA3379">
        <w:rPr>
          <w:sz w:val="28"/>
          <w:szCs w:val="28"/>
        </w:rPr>
        <w:t>.</w:t>
      </w:r>
      <w:r>
        <w:rPr>
          <w:sz w:val="28"/>
          <w:szCs w:val="28"/>
        </w:rPr>
        <w:t xml:space="preserve"> п</w:t>
      </w:r>
      <w:r w:rsidRPr="00FA3379">
        <w:rPr>
          <w:sz w:val="28"/>
          <w:szCs w:val="28"/>
        </w:rPr>
        <w:t>рилагаются</w:t>
      </w:r>
      <w:r>
        <w:rPr>
          <w:sz w:val="28"/>
          <w:szCs w:val="28"/>
        </w:rPr>
        <w:t>.</w:t>
      </w:r>
    </w:p>
    <w:p w:rsidR="00A8626E" w:rsidRPr="008B0B50" w:rsidRDefault="00A8626E" w:rsidP="00A8626E">
      <w:pPr>
        <w:spacing w:before="240"/>
        <w:rPr>
          <w:sz w:val="28"/>
          <w:szCs w:val="28"/>
        </w:rPr>
      </w:pPr>
    </w:p>
    <w:p w:rsidR="00A8626E" w:rsidRDefault="00A8626E" w:rsidP="00A8626E">
      <w:pPr>
        <w:pBdr>
          <w:top w:val="single" w:sz="4" w:space="1" w:color="auto"/>
        </w:pBdr>
        <w:jc w:val="center"/>
        <w:rPr>
          <w:sz w:val="28"/>
          <w:szCs w:val="28"/>
          <w:vertAlign w:val="superscript"/>
        </w:rPr>
      </w:pPr>
      <w:proofErr w:type="gramStart"/>
      <w:r w:rsidRPr="00810E3B">
        <w:rPr>
          <w:sz w:val="28"/>
          <w:szCs w:val="28"/>
          <w:vertAlign w:val="superscript"/>
        </w:rPr>
        <w:t>(Ф.И.О., должность руководителя или уполномоч</w:t>
      </w:r>
      <w:r>
        <w:rPr>
          <w:sz w:val="28"/>
          <w:szCs w:val="28"/>
          <w:vertAlign w:val="superscript"/>
        </w:rPr>
        <w:t>енного представителя проверяемого</w:t>
      </w:r>
      <w:proofErr w:type="gramEnd"/>
    </w:p>
    <w:p w:rsidR="00A8626E" w:rsidRDefault="00A8626E" w:rsidP="00A8626E">
      <w:pPr>
        <w:pBdr>
          <w:top w:val="single" w:sz="4" w:space="1" w:color="auto"/>
        </w:pBd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юридического лица/индивидуального предпринимателя</w:t>
      </w:r>
      <w:r w:rsidRPr="00810E3B">
        <w:rPr>
          <w:sz w:val="28"/>
          <w:szCs w:val="28"/>
          <w:vertAlign w:val="superscript"/>
        </w:rPr>
        <w:t>, его подпись)</w:t>
      </w:r>
    </w:p>
    <w:p w:rsidR="00A8626E" w:rsidRDefault="00A8626E" w:rsidP="00A8626E">
      <w:pPr>
        <w:rPr>
          <w:sz w:val="28"/>
          <w:szCs w:val="28"/>
        </w:rPr>
      </w:pPr>
    </w:p>
    <w:p w:rsidR="00A8626E" w:rsidRPr="00810E3B" w:rsidRDefault="00A8626E" w:rsidP="00A8626E">
      <w:pPr>
        <w:rPr>
          <w:sz w:val="28"/>
          <w:szCs w:val="28"/>
          <w:vertAlign w:val="superscript"/>
        </w:rPr>
      </w:pPr>
    </w:p>
    <w:p w:rsidR="00096FFB" w:rsidRDefault="00096FFB"/>
    <w:sectPr w:rsidR="00096FFB" w:rsidSect="00A8626E">
      <w:headerReference w:type="default" r:id="rId17"/>
      <w:footerReference w:type="default" r:id="rId18"/>
      <w:footerReference w:type="first" r:id="rId19"/>
      <w:footnotePr>
        <w:numRestart w:val="eachSect"/>
      </w:footnotePr>
      <w:pgSz w:w="11905" w:h="16837" w:code="9"/>
      <w:pgMar w:top="851" w:right="567" w:bottom="1134" w:left="1418" w:header="720" w:footer="567" w:gutter="0"/>
      <w:pgNumType w:start="14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669" w:rsidRDefault="00E90669" w:rsidP="00A8626E">
      <w:r>
        <w:separator/>
      </w:r>
    </w:p>
  </w:endnote>
  <w:endnote w:type="continuationSeparator" w:id="1">
    <w:p w:rsidR="00E90669" w:rsidRDefault="00E90669" w:rsidP="00A86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28941"/>
      <w:docPartObj>
        <w:docPartGallery w:val="Page Numbers (Bottom of Page)"/>
        <w:docPartUnique/>
      </w:docPartObj>
    </w:sdtPr>
    <w:sdtContent>
      <w:p w:rsidR="007C09BE" w:rsidRDefault="00E45DCB">
        <w:pPr>
          <w:pStyle w:val="ad"/>
          <w:jc w:val="right"/>
        </w:pPr>
        <w:fldSimple w:instr=" PAGE   \* MERGEFORMAT ">
          <w:r w:rsidR="00FF1802">
            <w:rPr>
              <w:noProof/>
            </w:rPr>
            <w:t>11</w:t>
          </w:r>
        </w:fldSimple>
      </w:p>
    </w:sdtContent>
  </w:sdt>
  <w:p w:rsidR="007C09BE" w:rsidRDefault="007C09BE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28939"/>
      <w:docPartObj>
        <w:docPartGallery w:val="Page Numbers (Bottom of Page)"/>
        <w:docPartUnique/>
      </w:docPartObj>
    </w:sdtPr>
    <w:sdtContent>
      <w:p w:rsidR="007C09BE" w:rsidRDefault="00E45DCB">
        <w:pPr>
          <w:pStyle w:val="ad"/>
          <w:jc w:val="right"/>
        </w:pPr>
      </w:p>
    </w:sdtContent>
  </w:sdt>
  <w:p w:rsidR="007C09BE" w:rsidRDefault="007C09BE" w:rsidP="00A8626E">
    <w:pPr>
      <w:pStyle w:val="ad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BE" w:rsidRDefault="007C09BE">
    <w:pPr>
      <w:pStyle w:val="ad"/>
      <w:jc w:val="right"/>
    </w:pPr>
    <w:r>
      <w:t>12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BE" w:rsidRDefault="007C09BE">
    <w:pPr>
      <w:pStyle w:val="ad"/>
      <w:jc w:val="righ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BE" w:rsidRDefault="007C09BE">
    <w:pPr>
      <w:pStyle w:val="ad"/>
      <w:jc w:val="right"/>
    </w:pPr>
    <w:r>
      <w:t>13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BE" w:rsidRDefault="007C09BE">
    <w:pPr>
      <w:pStyle w:val="ad"/>
      <w:jc w:val="right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BE" w:rsidRDefault="00E45DCB">
    <w:pPr>
      <w:pStyle w:val="ad"/>
      <w:jc w:val="right"/>
    </w:pPr>
    <w:fldSimple w:instr=" PAGE   \* MERGEFORMAT ">
      <w:r w:rsidR="00FF1802">
        <w:rPr>
          <w:noProof/>
        </w:rPr>
        <w:t>16</w:t>
      </w:r>
    </w:fldSimple>
  </w:p>
  <w:p w:rsidR="007C09BE" w:rsidRPr="007E2644" w:rsidRDefault="007C09BE" w:rsidP="00A8626E">
    <w:pPr>
      <w:pStyle w:val="ad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BE" w:rsidRDefault="007C09B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669" w:rsidRDefault="00E90669" w:rsidP="00A8626E">
      <w:r>
        <w:separator/>
      </w:r>
    </w:p>
  </w:footnote>
  <w:footnote w:type="continuationSeparator" w:id="1">
    <w:p w:rsidR="00E90669" w:rsidRDefault="00E90669" w:rsidP="00A8626E">
      <w:r>
        <w:continuationSeparator/>
      </w:r>
    </w:p>
  </w:footnote>
  <w:footnote w:id="2">
    <w:p w:rsidR="007C09BE" w:rsidRDefault="007C09BE" w:rsidP="00A8626E">
      <w:pPr>
        <w:pStyle w:val="af1"/>
      </w:pPr>
      <w:r>
        <w:rPr>
          <w:rStyle w:val="af3"/>
        </w:rPr>
        <w:footnoteRef/>
      </w:r>
      <w:r>
        <w:t xml:space="preserve"> </w:t>
      </w:r>
      <w:r w:rsidRPr="00810E3B">
        <w:rPr>
          <w:spacing w:val="-6"/>
        </w:rPr>
        <w:t>Прилагаются материалы проверки (объяснения, обоснования, материалы и т.д.</w:t>
      </w:r>
      <w:r>
        <w:rPr>
          <w:spacing w:val="-6"/>
        </w:rPr>
        <w:t xml:space="preserve">, </w:t>
      </w:r>
      <w:r w:rsidRPr="00810E3B">
        <w:rPr>
          <w:spacing w:val="-6"/>
        </w:rPr>
        <w:t>полученные в ходе проверки).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BE" w:rsidRPr="000D1FCE" w:rsidRDefault="00E45DCB">
    <w:pPr>
      <w:pStyle w:val="aa"/>
      <w:jc w:val="center"/>
      <w:rPr>
        <w:color w:val="FFFFFF"/>
      </w:rPr>
    </w:pPr>
    <w:r w:rsidRPr="000D1FCE">
      <w:rPr>
        <w:color w:val="FFFFFF"/>
      </w:rPr>
      <w:fldChar w:fldCharType="begin"/>
    </w:r>
    <w:r w:rsidR="007C09BE" w:rsidRPr="000D1FCE">
      <w:rPr>
        <w:color w:val="FFFFFF"/>
      </w:rPr>
      <w:instrText xml:space="preserve"> PAGE   \* MERGEFORMAT </w:instrText>
    </w:r>
    <w:r w:rsidRPr="000D1FCE">
      <w:rPr>
        <w:color w:val="FFFFFF"/>
      </w:rPr>
      <w:fldChar w:fldCharType="separate"/>
    </w:r>
    <w:r w:rsidR="00FF1802">
      <w:rPr>
        <w:noProof/>
        <w:color w:val="FFFFFF"/>
      </w:rPr>
      <w:t>1</w:t>
    </w:r>
    <w:r w:rsidRPr="000D1FCE">
      <w:rPr>
        <w:color w:val="FFFFFF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BE" w:rsidRPr="00A312EE" w:rsidRDefault="007C09BE" w:rsidP="00A8626E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BE" w:rsidRDefault="007C09BE">
    <w:pPr>
      <w:pStyle w:val="a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BE" w:rsidRPr="00B77D31" w:rsidRDefault="007C09BE" w:rsidP="00A8626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2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28"/>
        <w:szCs w:val="28"/>
        <w:u w:val="no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-3600"/>
        </w:tabs>
        <w:ind w:left="-3600" w:hanging="360"/>
      </w:pPr>
      <w:rPr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-3240"/>
        </w:tabs>
        <w:ind w:left="-3240" w:hanging="360"/>
      </w:pPr>
      <w:rPr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tabs>
          <w:tab w:val="num" w:pos="-2880"/>
        </w:tabs>
        <w:ind w:left="-2880" w:hanging="360"/>
      </w:pPr>
    </w:lvl>
    <w:lvl w:ilvl="3">
      <w:start w:val="1"/>
      <w:numFmt w:val="decimal"/>
      <w:lvlText w:val="%1.%2.%3.%4."/>
      <w:lvlJc w:val="left"/>
      <w:pPr>
        <w:tabs>
          <w:tab w:val="num" w:pos="-2520"/>
        </w:tabs>
        <w:ind w:left="-2520" w:hanging="360"/>
      </w:pPr>
    </w:lvl>
    <w:lvl w:ilvl="4">
      <w:start w:val="1"/>
      <w:numFmt w:val="decimal"/>
      <w:lvlText w:val="%1.%2.%3.%4.%5."/>
      <w:lvlJc w:val="left"/>
      <w:pPr>
        <w:tabs>
          <w:tab w:val="num" w:pos="-2160"/>
        </w:tabs>
        <w:ind w:left="-2160" w:hanging="360"/>
      </w:pPr>
    </w:lvl>
    <w:lvl w:ilvl="5">
      <w:start w:val="1"/>
      <w:numFmt w:val="decimal"/>
      <w:lvlText w:val="%1.%2.%3.%4.%5.%6."/>
      <w:lvlJc w:val="left"/>
      <w:pPr>
        <w:tabs>
          <w:tab w:val="num" w:pos="-1800"/>
        </w:tabs>
        <w:ind w:left="-1800" w:hanging="360"/>
      </w:pPr>
    </w:lvl>
    <w:lvl w:ilvl="6">
      <w:start w:val="1"/>
      <w:numFmt w:val="decimal"/>
      <w:lvlText w:val="%1.%2.%3.%4.%5.%6.%7."/>
      <w:lvlJc w:val="left"/>
      <w:pPr>
        <w:tabs>
          <w:tab w:val="num" w:pos="-1440"/>
        </w:tabs>
        <w:ind w:left="-144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-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1238"/>
    <w:multiLevelType w:val="hybridMultilevel"/>
    <w:tmpl w:val="00003B25"/>
    <w:lvl w:ilvl="0" w:tplc="00001E1F">
      <w:start w:val="7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6E5D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AD4"/>
    <w:multiLevelType w:val="hybridMultilevel"/>
    <w:tmpl w:val="000063CB"/>
    <w:lvl w:ilvl="0" w:tplc="00006BFC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14F"/>
    <w:multiLevelType w:val="hybridMultilevel"/>
    <w:tmpl w:val="00005E14"/>
    <w:lvl w:ilvl="0" w:tplc="00004DF2">
      <w:start w:val="8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323B"/>
    <w:multiLevelType w:val="hybridMultilevel"/>
    <w:tmpl w:val="00002213"/>
    <w:lvl w:ilvl="0" w:tplc="0000260D">
      <w:start w:val="7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6B89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3A9E"/>
    <w:multiLevelType w:val="hybridMultilevel"/>
    <w:tmpl w:val="0000797D"/>
    <w:lvl w:ilvl="0" w:tplc="00005F49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00000DDC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00004CAD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A80"/>
    <w:multiLevelType w:val="hybridMultilevel"/>
    <w:tmpl w:val="0000187E"/>
    <w:lvl w:ilvl="0" w:tplc="000016C5">
      <w:start w:val="5"/>
      <w:numFmt w:val="decimal"/>
      <w:lvlText w:val="1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B40"/>
    <w:multiLevelType w:val="hybridMultilevel"/>
    <w:tmpl w:val="00005878"/>
    <w:lvl w:ilvl="0" w:tplc="00006B36">
      <w:start w:val="7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759A"/>
    <w:multiLevelType w:val="hybridMultilevel"/>
    <w:tmpl w:val="00002350"/>
    <w:lvl w:ilvl="0" w:tplc="000022EE">
      <w:start w:val="1"/>
      <w:numFmt w:val="decimal"/>
      <w:lvlText w:val="8.%1."/>
      <w:lvlJc w:val="left"/>
      <w:pPr>
        <w:tabs>
          <w:tab w:val="num" w:pos="644"/>
        </w:tabs>
        <w:ind w:left="644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7F96"/>
    <w:multiLevelType w:val="hybridMultilevel"/>
    <w:tmpl w:val="00007FF5"/>
    <w:lvl w:ilvl="0" w:tplc="00004E45">
      <w:start w:val="3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1E279AB"/>
    <w:multiLevelType w:val="hybridMultilevel"/>
    <w:tmpl w:val="C5B8AACC"/>
    <w:lvl w:ilvl="0" w:tplc="B684999E">
      <w:start w:val="1"/>
      <w:numFmt w:val="decimal"/>
      <w:lvlText w:val="%1."/>
      <w:lvlJc w:val="left"/>
      <w:pPr>
        <w:ind w:left="17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16" w:hanging="360"/>
      </w:pPr>
    </w:lvl>
    <w:lvl w:ilvl="2" w:tplc="0419001B" w:tentative="1">
      <w:start w:val="1"/>
      <w:numFmt w:val="lowerRoman"/>
      <w:lvlText w:val="%3."/>
      <w:lvlJc w:val="right"/>
      <w:pPr>
        <w:ind w:left="3236" w:hanging="180"/>
      </w:pPr>
    </w:lvl>
    <w:lvl w:ilvl="3" w:tplc="0419000F" w:tentative="1">
      <w:start w:val="1"/>
      <w:numFmt w:val="decimal"/>
      <w:lvlText w:val="%4."/>
      <w:lvlJc w:val="left"/>
      <w:pPr>
        <w:ind w:left="3956" w:hanging="360"/>
      </w:pPr>
    </w:lvl>
    <w:lvl w:ilvl="4" w:tplc="04190019" w:tentative="1">
      <w:start w:val="1"/>
      <w:numFmt w:val="lowerLetter"/>
      <w:lvlText w:val="%5."/>
      <w:lvlJc w:val="left"/>
      <w:pPr>
        <w:ind w:left="4676" w:hanging="360"/>
      </w:pPr>
    </w:lvl>
    <w:lvl w:ilvl="5" w:tplc="0419001B" w:tentative="1">
      <w:start w:val="1"/>
      <w:numFmt w:val="lowerRoman"/>
      <w:lvlText w:val="%6."/>
      <w:lvlJc w:val="right"/>
      <w:pPr>
        <w:ind w:left="5396" w:hanging="180"/>
      </w:pPr>
    </w:lvl>
    <w:lvl w:ilvl="6" w:tplc="0419000F" w:tentative="1">
      <w:start w:val="1"/>
      <w:numFmt w:val="decimal"/>
      <w:lvlText w:val="%7."/>
      <w:lvlJc w:val="left"/>
      <w:pPr>
        <w:ind w:left="6116" w:hanging="360"/>
      </w:pPr>
    </w:lvl>
    <w:lvl w:ilvl="7" w:tplc="04190019" w:tentative="1">
      <w:start w:val="1"/>
      <w:numFmt w:val="lowerLetter"/>
      <w:lvlText w:val="%8."/>
      <w:lvlJc w:val="left"/>
      <w:pPr>
        <w:ind w:left="6836" w:hanging="360"/>
      </w:pPr>
    </w:lvl>
    <w:lvl w:ilvl="8" w:tplc="041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13">
    <w:nsid w:val="21BE31E2"/>
    <w:multiLevelType w:val="hybridMultilevel"/>
    <w:tmpl w:val="1E90F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C014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5553BAE"/>
    <w:multiLevelType w:val="multilevel"/>
    <w:tmpl w:val="87B83D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4"/>
  </w:num>
  <w:num w:numId="6">
    <w:abstractNumId w:val="15"/>
  </w:num>
  <w:num w:numId="7">
    <w:abstractNumId w:val="13"/>
  </w:num>
  <w:num w:numId="8">
    <w:abstractNumId w:val="3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5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26E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C42"/>
    <w:rsid w:val="00107EBF"/>
    <w:rsid w:val="001107B2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4238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A2754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3552"/>
    <w:rsid w:val="001D3BC0"/>
    <w:rsid w:val="001E09EA"/>
    <w:rsid w:val="001E3321"/>
    <w:rsid w:val="001E3D65"/>
    <w:rsid w:val="001E786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64F5"/>
    <w:rsid w:val="0026759E"/>
    <w:rsid w:val="00271DFF"/>
    <w:rsid w:val="00273B96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C45B5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4E59"/>
    <w:rsid w:val="002E6DE5"/>
    <w:rsid w:val="002F07AB"/>
    <w:rsid w:val="002F2139"/>
    <w:rsid w:val="002F2CDA"/>
    <w:rsid w:val="002F3190"/>
    <w:rsid w:val="002F33DC"/>
    <w:rsid w:val="002F4416"/>
    <w:rsid w:val="002F6BC9"/>
    <w:rsid w:val="0030474D"/>
    <w:rsid w:val="00305A54"/>
    <w:rsid w:val="00306B18"/>
    <w:rsid w:val="00307655"/>
    <w:rsid w:val="0031089E"/>
    <w:rsid w:val="0031138F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07F5C"/>
    <w:rsid w:val="004100A2"/>
    <w:rsid w:val="0041039C"/>
    <w:rsid w:val="004110E0"/>
    <w:rsid w:val="0041151E"/>
    <w:rsid w:val="004139FA"/>
    <w:rsid w:val="0041532A"/>
    <w:rsid w:val="00417FCD"/>
    <w:rsid w:val="0042338A"/>
    <w:rsid w:val="0042623E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544AB"/>
    <w:rsid w:val="0045586D"/>
    <w:rsid w:val="00455BF9"/>
    <w:rsid w:val="004574E0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B6822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F8C"/>
    <w:rsid w:val="004E4E8A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699"/>
    <w:rsid w:val="00623F0D"/>
    <w:rsid w:val="0062441E"/>
    <w:rsid w:val="00624527"/>
    <w:rsid w:val="0062648D"/>
    <w:rsid w:val="00630933"/>
    <w:rsid w:val="0063228B"/>
    <w:rsid w:val="00632EC2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0D5C"/>
    <w:rsid w:val="0066129E"/>
    <w:rsid w:val="00663D35"/>
    <w:rsid w:val="006658CA"/>
    <w:rsid w:val="00665900"/>
    <w:rsid w:val="0066719F"/>
    <w:rsid w:val="00667568"/>
    <w:rsid w:val="00671788"/>
    <w:rsid w:val="006764EF"/>
    <w:rsid w:val="00676571"/>
    <w:rsid w:val="00676E48"/>
    <w:rsid w:val="006776AB"/>
    <w:rsid w:val="006803B8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37E9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5CF"/>
    <w:rsid w:val="0074459C"/>
    <w:rsid w:val="007447CE"/>
    <w:rsid w:val="00746F16"/>
    <w:rsid w:val="00746F3B"/>
    <w:rsid w:val="00750C92"/>
    <w:rsid w:val="007532F7"/>
    <w:rsid w:val="00756B34"/>
    <w:rsid w:val="00761DA3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09BE"/>
    <w:rsid w:val="007C2D6D"/>
    <w:rsid w:val="007C3EB5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A004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4762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549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707C"/>
    <w:rsid w:val="00A02E39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50184"/>
    <w:rsid w:val="00A5186D"/>
    <w:rsid w:val="00A55C72"/>
    <w:rsid w:val="00A56DB2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8626E"/>
    <w:rsid w:val="00A9128D"/>
    <w:rsid w:val="00A97C8E"/>
    <w:rsid w:val="00AA06AF"/>
    <w:rsid w:val="00AA4714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599E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1B9F"/>
    <w:rsid w:val="00CF34E7"/>
    <w:rsid w:val="00CF533F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78BE"/>
    <w:rsid w:val="00D07F40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374EF"/>
    <w:rsid w:val="00D446B5"/>
    <w:rsid w:val="00D50453"/>
    <w:rsid w:val="00D531A1"/>
    <w:rsid w:val="00D54DD4"/>
    <w:rsid w:val="00D57A19"/>
    <w:rsid w:val="00D60459"/>
    <w:rsid w:val="00D60E64"/>
    <w:rsid w:val="00D61000"/>
    <w:rsid w:val="00D66FDC"/>
    <w:rsid w:val="00D72044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C0DD9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602C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4048"/>
    <w:rsid w:val="00E44F87"/>
    <w:rsid w:val="00E45DCB"/>
    <w:rsid w:val="00E46B8D"/>
    <w:rsid w:val="00E501C6"/>
    <w:rsid w:val="00E54DC0"/>
    <w:rsid w:val="00E55495"/>
    <w:rsid w:val="00E61326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0669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DAE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1843"/>
    <w:rsid w:val="00FE228B"/>
    <w:rsid w:val="00FE57F1"/>
    <w:rsid w:val="00FF1802"/>
    <w:rsid w:val="00FF40EF"/>
    <w:rsid w:val="00FF6927"/>
    <w:rsid w:val="00FF71A7"/>
    <w:rsid w:val="00FF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2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862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2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11">
    <w:name w:val="Основной шрифт абзаца1"/>
    <w:rsid w:val="00A8626E"/>
  </w:style>
  <w:style w:type="character" w:customStyle="1" w:styleId="a3">
    <w:name w:val="Символ сноски"/>
    <w:basedOn w:val="11"/>
    <w:rsid w:val="00A8626E"/>
    <w:rPr>
      <w:vertAlign w:val="superscript"/>
    </w:rPr>
  </w:style>
  <w:style w:type="character" w:styleId="a4">
    <w:name w:val="page number"/>
    <w:basedOn w:val="11"/>
    <w:rsid w:val="00A8626E"/>
  </w:style>
  <w:style w:type="character" w:customStyle="1" w:styleId="a5">
    <w:name w:val="Символ нумерации"/>
    <w:rsid w:val="00A8626E"/>
    <w:rPr>
      <w:sz w:val="28"/>
      <w:szCs w:val="28"/>
      <w:u w:val="none"/>
    </w:rPr>
  </w:style>
  <w:style w:type="paragraph" w:customStyle="1" w:styleId="a6">
    <w:name w:val="Заголовок"/>
    <w:basedOn w:val="a"/>
    <w:next w:val="a7"/>
    <w:rsid w:val="00A8626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link w:val="a8"/>
    <w:rsid w:val="00A8626E"/>
    <w:pPr>
      <w:spacing w:after="120"/>
    </w:pPr>
  </w:style>
  <w:style w:type="character" w:customStyle="1" w:styleId="a8">
    <w:name w:val="Основной текст Знак"/>
    <w:basedOn w:val="a0"/>
    <w:link w:val="a7"/>
    <w:rsid w:val="00A862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7"/>
    <w:rsid w:val="00A8626E"/>
    <w:rPr>
      <w:rFonts w:cs="Tahoma"/>
    </w:rPr>
  </w:style>
  <w:style w:type="paragraph" w:customStyle="1" w:styleId="12">
    <w:name w:val="Название1"/>
    <w:basedOn w:val="a"/>
    <w:rsid w:val="00A8626E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A8626E"/>
    <w:pPr>
      <w:suppressLineNumbers/>
    </w:pPr>
    <w:rPr>
      <w:rFonts w:cs="Tahoma"/>
    </w:rPr>
  </w:style>
  <w:style w:type="paragraph" w:styleId="aa">
    <w:name w:val="header"/>
    <w:basedOn w:val="a"/>
    <w:link w:val="ab"/>
    <w:uiPriority w:val="99"/>
    <w:rsid w:val="00A8626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862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4">
    <w:name w:val="Стиль1"/>
    <w:basedOn w:val="a"/>
    <w:rsid w:val="00A8626E"/>
    <w:pPr>
      <w:spacing w:line="300" w:lineRule="auto"/>
      <w:ind w:firstLine="709"/>
      <w:jc w:val="both"/>
    </w:pPr>
  </w:style>
  <w:style w:type="paragraph" w:customStyle="1" w:styleId="ac">
    <w:name w:val="Содержимое врезки"/>
    <w:basedOn w:val="a7"/>
    <w:rsid w:val="00A8626E"/>
  </w:style>
  <w:style w:type="paragraph" w:styleId="ad">
    <w:name w:val="footer"/>
    <w:basedOn w:val="a"/>
    <w:link w:val="ae"/>
    <w:uiPriority w:val="99"/>
    <w:rsid w:val="00A8626E"/>
    <w:pPr>
      <w:suppressLineNumbers/>
      <w:tabs>
        <w:tab w:val="center" w:pos="4818"/>
        <w:tab w:val="right" w:pos="9637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8626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Текст выноски Знак"/>
    <w:basedOn w:val="a0"/>
    <w:link w:val="af0"/>
    <w:uiPriority w:val="99"/>
    <w:semiHidden/>
    <w:rsid w:val="00A8626E"/>
    <w:rPr>
      <w:rFonts w:ascii="Tahoma" w:eastAsia="Times New Roman" w:hAnsi="Tahoma" w:cs="Tahoma"/>
      <w:sz w:val="16"/>
      <w:szCs w:val="16"/>
      <w:lang w:eastAsia="ar-SA"/>
    </w:rPr>
  </w:style>
  <w:style w:type="paragraph" w:styleId="af0">
    <w:name w:val="Balloon Text"/>
    <w:basedOn w:val="a"/>
    <w:link w:val="af"/>
    <w:uiPriority w:val="99"/>
    <w:semiHidden/>
    <w:unhideWhenUsed/>
    <w:rsid w:val="00A8626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862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862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footnote text"/>
    <w:basedOn w:val="a"/>
    <w:link w:val="af2"/>
    <w:semiHidden/>
    <w:rsid w:val="00A8626E"/>
    <w:rPr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A8626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3">
    <w:name w:val="footnote reference"/>
    <w:basedOn w:val="a0"/>
    <w:semiHidden/>
    <w:rsid w:val="00A8626E"/>
    <w:rPr>
      <w:vertAlign w:val="superscript"/>
    </w:rPr>
  </w:style>
  <w:style w:type="paragraph" w:styleId="af4">
    <w:name w:val="Body Text Indent"/>
    <w:basedOn w:val="a"/>
    <w:link w:val="af5"/>
    <w:uiPriority w:val="99"/>
    <w:semiHidden/>
    <w:unhideWhenUsed/>
    <w:rsid w:val="00A8626E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A862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First Indent 2"/>
    <w:basedOn w:val="af4"/>
    <w:link w:val="20"/>
    <w:rsid w:val="00A8626E"/>
    <w:pPr>
      <w:suppressAutoHyphens w:val="0"/>
      <w:ind w:firstLine="210"/>
    </w:pPr>
    <w:rPr>
      <w:lang w:eastAsia="ru-RU"/>
    </w:rPr>
  </w:style>
  <w:style w:type="character" w:customStyle="1" w:styleId="20">
    <w:name w:val="Красная строка 2 Знак"/>
    <w:basedOn w:val="af5"/>
    <w:link w:val="2"/>
    <w:rsid w:val="00A8626E"/>
    <w:rPr>
      <w:lang w:eastAsia="ru-RU"/>
    </w:rPr>
  </w:style>
  <w:style w:type="paragraph" w:styleId="af6">
    <w:name w:val="Title"/>
    <w:basedOn w:val="a"/>
    <w:link w:val="af7"/>
    <w:qFormat/>
    <w:rsid w:val="00A8626E"/>
    <w:pPr>
      <w:suppressAutoHyphens w:val="0"/>
      <w:jc w:val="center"/>
    </w:pPr>
    <w:rPr>
      <w:b/>
      <w:bCs/>
      <w:sz w:val="28"/>
      <w:lang w:eastAsia="ru-RU"/>
    </w:rPr>
  </w:style>
  <w:style w:type="character" w:customStyle="1" w:styleId="af7">
    <w:name w:val="Название Знак"/>
    <w:basedOn w:val="a0"/>
    <w:link w:val="af6"/>
    <w:rsid w:val="00A8626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uiPriority w:val="99"/>
    <w:rsid w:val="00A862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8">
    <w:name w:val="Текст концевой сноски Знак"/>
    <w:basedOn w:val="a0"/>
    <w:link w:val="af9"/>
    <w:uiPriority w:val="99"/>
    <w:semiHidden/>
    <w:rsid w:val="00A8626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endnote text"/>
    <w:basedOn w:val="a"/>
    <w:link w:val="af8"/>
    <w:uiPriority w:val="99"/>
    <w:semiHidden/>
    <w:unhideWhenUsed/>
    <w:rsid w:val="00A8626E"/>
    <w:rPr>
      <w:sz w:val="20"/>
      <w:szCs w:val="20"/>
    </w:rPr>
  </w:style>
  <w:style w:type="paragraph" w:styleId="afa">
    <w:name w:val="List Paragraph"/>
    <w:basedOn w:val="a"/>
    <w:uiPriority w:val="34"/>
    <w:qFormat/>
    <w:rsid w:val="00A8626E"/>
    <w:pPr>
      <w:ind w:left="720"/>
      <w:contextualSpacing/>
    </w:pPr>
  </w:style>
  <w:style w:type="paragraph" w:styleId="afb">
    <w:name w:val="No Spacing"/>
    <w:uiPriority w:val="1"/>
    <w:qFormat/>
    <w:rsid w:val="00A8626E"/>
    <w:pPr>
      <w:spacing w:after="0" w:line="240" w:lineRule="auto"/>
    </w:pPr>
    <w:rPr>
      <w:rFonts w:ascii="Calibri" w:eastAsia="Calibri" w:hAnsi="Calibri" w:cs="Times New Roman"/>
    </w:rPr>
  </w:style>
  <w:style w:type="character" w:styleId="afc">
    <w:name w:val="Hyperlink"/>
    <w:basedOn w:val="a0"/>
    <w:uiPriority w:val="99"/>
    <w:unhideWhenUsed/>
    <w:rsid w:val="00A8626E"/>
    <w:rPr>
      <w:color w:val="0000FF"/>
      <w:u w:val="single"/>
    </w:rPr>
  </w:style>
  <w:style w:type="paragraph" w:styleId="afd">
    <w:name w:val="Normal (Web)"/>
    <w:basedOn w:val="a"/>
    <w:uiPriority w:val="99"/>
    <w:semiHidden/>
    <w:unhideWhenUsed/>
    <w:rsid w:val="00A8626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e">
    <w:name w:val="TOC Heading"/>
    <w:basedOn w:val="1"/>
    <w:next w:val="a"/>
    <w:uiPriority w:val="39"/>
    <w:unhideWhenUsed/>
    <w:qFormat/>
    <w:rsid w:val="00A8626E"/>
    <w:pPr>
      <w:suppressAutoHyphens w:val="0"/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15">
    <w:name w:val="toc 1"/>
    <w:basedOn w:val="a"/>
    <w:next w:val="a"/>
    <w:autoRedefine/>
    <w:uiPriority w:val="39"/>
    <w:rsid w:val="00A8626E"/>
    <w:pPr>
      <w:spacing w:after="100" w:line="276" w:lineRule="auto"/>
    </w:pPr>
    <w:rPr>
      <w:rFonts w:ascii="Calibri" w:eastAsia="Calibri" w:hAnsi="Calibri" w:cs="Calibri"/>
      <w:sz w:val="22"/>
      <w:szCs w:val="22"/>
    </w:rPr>
  </w:style>
  <w:style w:type="character" w:styleId="aff">
    <w:name w:val="Strong"/>
    <w:basedOn w:val="a0"/>
    <w:qFormat/>
    <w:rsid w:val="00A862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E01347571DDC1C4650B809ADB448E099D7877E08007B9F2D397BDAF95F5490A81EC317C773A8B0B6R7GCG" TargetMode="Externa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5160</Words>
  <Characters>29412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2016-02-08T07:56:00Z</dcterms:created>
  <dcterms:modified xsi:type="dcterms:W3CDTF">2016-05-16T23:46:00Z</dcterms:modified>
</cp:coreProperties>
</file>